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B6B207" w14:textId="77777777" w:rsidR="004D2BC5" w:rsidRPr="000F653E" w:rsidRDefault="00751155" w:rsidP="000D12B2">
      <w:pPr>
        <w:jc w:val="center"/>
        <w:rPr>
          <w:rFonts w:cs="Arial"/>
          <w:b/>
          <w:color w:val="2F5496"/>
          <w:sz w:val="32"/>
          <w:szCs w:val="32"/>
        </w:rPr>
      </w:pPr>
      <w:r w:rsidRPr="00842C8D">
        <w:rPr>
          <w:rFonts w:cs="Arial"/>
          <w:b/>
          <w:color w:val="2F5496"/>
          <w:sz w:val="36"/>
          <w:szCs w:val="36"/>
        </w:rPr>
        <w:t>LEADER-</w:t>
      </w:r>
      <w:r w:rsidR="008022EB" w:rsidRPr="00842C8D">
        <w:rPr>
          <w:rFonts w:cs="Arial"/>
          <w:b/>
          <w:color w:val="2F5496"/>
          <w:sz w:val="36"/>
          <w:szCs w:val="36"/>
        </w:rPr>
        <w:t>Projekt</w:t>
      </w:r>
      <w:r w:rsidR="00DF547C" w:rsidRPr="00842C8D">
        <w:rPr>
          <w:rFonts w:cs="Arial"/>
          <w:b/>
          <w:color w:val="2F5496"/>
          <w:sz w:val="36"/>
          <w:szCs w:val="36"/>
        </w:rPr>
        <w:t>kurzbeschreibung</w:t>
      </w:r>
    </w:p>
    <w:p w14:paraId="7BD85D6D" w14:textId="77777777" w:rsidR="000D12B2" w:rsidRDefault="00B3131C" w:rsidP="001F0603">
      <w:pPr>
        <w:jc w:val="center"/>
        <w:rPr>
          <w:rFonts w:cs="Arial"/>
          <w:b/>
          <w:color w:val="2F5496"/>
          <w:sz w:val="32"/>
          <w:szCs w:val="32"/>
        </w:rPr>
      </w:pPr>
      <w:r w:rsidRPr="00842C8D">
        <w:rPr>
          <w:rFonts w:cs="Arial"/>
          <w:b/>
          <w:color w:val="2F5496"/>
          <w:sz w:val="32"/>
          <w:szCs w:val="32"/>
        </w:rPr>
        <w:t>LEADER-Region</w:t>
      </w:r>
      <w:r w:rsidR="00842C8D" w:rsidRPr="00842C8D">
        <w:rPr>
          <w:rFonts w:cs="Arial"/>
          <w:b/>
          <w:color w:val="2F5496"/>
          <w:sz w:val="32"/>
          <w:szCs w:val="32"/>
        </w:rPr>
        <w:t>alentwicklung 2023</w:t>
      </w:r>
      <w:r w:rsidR="00CA4A9E" w:rsidRPr="00842C8D">
        <w:rPr>
          <w:rFonts w:cs="Arial"/>
          <w:b/>
          <w:color w:val="2F5496"/>
          <w:sz w:val="32"/>
          <w:szCs w:val="32"/>
        </w:rPr>
        <w:t>-202</w:t>
      </w:r>
      <w:r w:rsidR="00842C8D" w:rsidRPr="00842C8D">
        <w:rPr>
          <w:rFonts w:cs="Arial"/>
          <w:b/>
          <w:color w:val="2F5496"/>
          <w:sz w:val="32"/>
          <w:szCs w:val="32"/>
        </w:rPr>
        <w:t>7</w:t>
      </w:r>
    </w:p>
    <w:p w14:paraId="36852938" w14:textId="77777777" w:rsidR="001F0603" w:rsidRPr="00842C8D" w:rsidRDefault="005F35A0" w:rsidP="001F0603">
      <w:pPr>
        <w:jc w:val="center"/>
        <w:rPr>
          <w:rFonts w:cs="Arial"/>
          <w:b/>
          <w:color w:val="2F5496"/>
          <w:sz w:val="32"/>
          <w:szCs w:val="32"/>
        </w:rPr>
      </w:pPr>
      <w:r w:rsidRPr="00842C8D">
        <w:rPr>
          <w:rFonts w:cs="Arial"/>
          <w:b/>
          <w:color w:val="2F5496"/>
          <w:sz w:val="32"/>
          <w:szCs w:val="32"/>
        </w:rPr>
        <w:t xml:space="preserve">Region </w:t>
      </w:r>
      <w:r w:rsidR="00B3131C" w:rsidRPr="00842C8D">
        <w:rPr>
          <w:rFonts w:cs="Arial"/>
          <w:b/>
          <w:color w:val="2F5496"/>
          <w:sz w:val="32"/>
          <w:szCs w:val="32"/>
        </w:rPr>
        <w:t>Wetterau</w:t>
      </w:r>
      <w:r w:rsidR="000E67C1" w:rsidRPr="00842C8D">
        <w:rPr>
          <w:rFonts w:cs="Arial"/>
          <w:b/>
          <w:color w:val="2F5496"/>
          <w:sz w:val="32"/>
          <w:szCs w:val="32"/>
        </w:rPr>
        <w:t>/Oberhessen</w:t>
      </w:r>
    </w:p>
    <w:p w14:paraId="2D8B09B5" w14:textId="77777777" w:rsidR="00751155" w:rsidRPr="000D12B2" w:rsidRDefault="00751155" w:rsidP="001F0603">
      <w:pPr>
        <w:jc w:val="center"/>
        <w:rPr>
          <w:rFonts w:cs="Arial"/>
          <w:b/>
          <w:color w:val="2F5496"/>
          <w:sz w:val="28"/>
          <w:szCs w:val="28"/>
        </w:rPr>
      </w:pPr>
    </w:p>
    <w:p w14:paraId="4A003FB7" w14:textId="77777777" w:rsidR="001F0603" w:rsidRPr="00842C8D" w:rsidRDefault="001F0603" w:rsidP="001F0603">
      <w:pPr>
        <w:jc w:val="left"/>
        <w:rPr>
          <w:rFonts w:cs="Arial"/>
          <w:b/>
          <w:u w:val="single"/>
        </w:rPr>
      </w:pPr>
      <w:r w:rsidRPr="00842C8D">
        <w:rPr>
          <w:rFonts w:cs="Arial"/>
          <w:b/>
          <w:u w:val="single"/>
        </w:rPr>
        <w:t xml:space="preserve">Bitte senden Sie </w:t>
      </w:r>
      <w:r w:rsidR="00751155" w:rsidRPr="00842C8D">
        <w:rPr>
          <w:rFonts w:cs="Arial"/>
          <w:b/>
          <w:u w:val="single"/>
        </w:rPr>
        <w:t>diesen Bogen</w:t>
      </w:r>
      <w:r w:rsidRPr="00842C8D">
        <w:rPr>
          <w:rFonts w:cs="Arial"/>
          <w:b/>
          <w:u w:val="single"/>
        </w:rPr>
        <w:t xml:space="preserve"> vollständig </w:t>
      </w:r>
      <w:r w:rsidR="00751155" w:rsidRPr="00842C8D">
        <w:rPr>
          <w:rFonts w:cs="Arial"/>
          <w:b/>
          <w:u w:val="single"/>
        </w:rPr>
        <w:t xml:space="preserve">ausgefüllt </w:t>
      </w:r>
      <w:r w:rsidRPr="00842C8D">
        <w:rPr>
          <w:rFonts w:cs="Arial"/>
          <w:b/>
          <w:u w:val="single"/>
        </w:rPr>
        <w:t>zurück an:</w:t>
      </w:r>
    </w:p>
    <w:p w14:paraId="06993CF4" w14:textId="07786291" w:rsidR="000D12B2" w:rsidRDefault="000D12B2" w:rsidP="000D12B2">
      <w:pPr>
        <w:spacing w:before="60" w:after="60" w:line="240" w:lineRule="auto"/>
        <w:ind w:right="-714"/>
        <w:jc w:val="left"/>
        <w:rPr>
          <w:rFonts w:cs="Arial"/>
          <w:b/>
        </w:rPr>
      </w:pPr>
      <w:r>
        <w:rPr>
          <w:rFonts w:cs="Arial"/>
          <w:b/>
        </w:rPr>
        <w:t>Regionalmanagement der LEADER-Region Wetterau/Oberhessen</w:t>
      </w:r>
      <w:r>
        <w:rPr>
          <w:rFonts w:cs="Arial"/>
          <w:b/>
        </w:rPr>
        <w:br/>
        <w:t xml:space="preserve">c/o </w:t>
      </w:r>
      <w:r w:rsidR="00BA1E82">
        <w:rPr>
          <w:rFonts w:cs="Arial"/>
          <w:b/>
        </w:rPr>
        <w:t xml:space="preserve">Gesellschaft für </w:t>
      </w:r>
      <w:r w:rsidRPr="000E394C">
        <w:rPr>
          <w:rFonts w:cs="Arial"/>
          <w:b/>
        </w:rPr>
        <w:t xml:space="preserve">Wirtschaftsförderung </w:t>
      </w:r>
      <w:r w:rsidR="00BA1E82">
        <w:rPr>
          <w:rFonts w:cs="Arial"/>
          <w:b/>
        </w:rPr>
        <w:t xml:space="preserve">und Regionalentwicklung im </w:t>
      </w:r>
      <w:r w:rsidRPr="000E394C">
        <w:rPr>
          <w:rFonts w:cs="Arial"/>
          <w:b/>
        </w:rPr>
        <w:t>Wetterau</w:t>
      </w:r>
      <w:r w:rsidR="00BA1E82">
        <w:rPr>
          <w:rFonts w:cs="Arial"/>
          <w:b/>
        </w:rPr>
        <w:t>kreis</w:t>
      </w:r>
      <w:r w:rsidRPr="000E394C">
        <w:rPr>
          <w:rFonts w:cs="Arial"/>
          <w:b/>
        </w:rPr>
        <w:t xml:space="preserve"> mbH</w:t>
      </w:r>
      <w:r>
        <w:rPr>
          <w:rFonts w:cs="Arial"/>
          <w:b/>
        </w:rPr>
        <w:br/>
      </w:r>
      <w:r w:rsidR="00546491">
        <w:rPr>
          <w:rFonts w:cs="Arial"/>
          <w:b/>
        </w:rPr>
        <w:t>Im Kloster 6, 61194 Niddatal-Ilbenstadt</w:t>
      </w:r>
    </w:p>
    <w:p w14:paraId="3FC41E94" w14:textId="05A77F57" w:rsidR="00C36D56" w:rsidRPr="00C36D56" w:rsidRDefault="000D12B2" w:rsidP="008C5DAF">
      <w:pPr>
        <w:spacing w:after="60" w:line="240" w:lineRule="auto"/>
        <w:ind w:right="-714"/>
        <w:jc w:val="left"/>
        <w:rPr>
          <w:rFonts w:cs="Arial"/>
          <w:b/>
        </w:rPr>
      </w:pPr>
      <w:r w:rsidRPr="000E394C">
        <w:rPr>
          <w:rFonts w:cs="Arial"/>
          <w:b/>
        </w:rPr>
        <w:t xml:space="preserve">oder per </w:t>
      </w:r>
      <w:r>
        <w:rPr>
          <w:rFonts w:cs="Arial"/>
          <w:b/>
        </w:rPr>
        <w:t>E-</w:t>
      </w:r>
      <w:r w:rsidRPr="000E394C">
        <w:rPr>
          <w:rFonts w:cs="Arial"/>
          <w:b/>
        </w:rPr>
        <w:t>Mail an: regionalman</w:t>
      </w:r>
      <w:r w:rsidR="00BE2631">
        <w:rPr>
          <w:rFonts w:cs="Arial"/>
          <w:b/>
        </w:rPr>
        <w:t>a</w:t>
      </w:r>
      <w:r w:rsidRPr="000E394C">
        <w:rPr>
          <w:rFonts w:cs="Arial"/>
          <w:b/>
        </w:rPr>
        <w:t>gement@w</w:t>
      </w:r>
      <w:r w:rsidR="00546491">
        <w:rPr>
          <w:rFonts w:cs="Arial"/>
          <w:b/>
        </w:rPr>
        <w:t>ire</w:t>
      </w:r>
      <w:r w:rsidRPr="000E394C">
        <w:rPr>
          <w:rFonts w:cs="Arial"/>
          <w:b/>
        </w:rPr>
        <w:t>g-wetterau</w:t>
      </w:r>
      <w:r w:rsidR="00546491">
        <w:rPr>
          <w:rFonts w:cs="Arial"/>
          <w:b/>
        </w:rPr>
        <w:t>kreis</w:t>
      </w:r>
      <w:r w:rsidRPr="000E394C">
        <w:rPr>
          <w:rFonts w:cs="Arial"/>
          <w:b/>
        </w:rPr>
        <w:t>.de</w:t>
      </w:r>
    </w:p>
    <w:p w14:paraId="61D5E79C" w14:textId="77777777" w:rsidR="00842C8D" w:rsidRPr="00842C8D" w:rsidRDefault="00CA4A9E" w:rsidP="008C5DAF">
      <w:pPr>
        <w:spacing w:before="120" w:after="0"/>
        <w:jc w:val="left"/>
        <w:rPr>
          <w:rFonts w:cs="Arial"/>
          <w:i/>
        </w:rPr>
      </w:pPr>
      <w:r w:rsidRPr="00842C8D">
        <w:rPr>
          <w:rFonts w:cs="Arial"/>
          <w:i/>
        </w:rPr>
        <w:t>In der Gebietskulisse der LEADER-Region Wetterau/Oberhessen können Projektvorhaben geförder</w:t>
      </w:r>
      <w:r w:rsidR="00842C8D" w:rsidRPr="00842C8D">
        <w:rPr>
          <w:rFonts w:cs="Arial"/>
          <w:i/>
        </w:rPr>
        <w:t xml:space="preserve">t werden, die zur Umsetzung der Lokalen Entwicklungsstrategie (LES) Wetterau/Oberhessen </w:t>
      </w:r>
      <w:r w:rsidRPr="00842C8D">
        <w:rPr>
          <w:rFonts w:cs="Arial"/>
          <w:i/>
        </w:rPr>
        <w:t>beitragen.</w:t>
      </w:r>
      <w:bookmarkStart w:id="0" w:name="OLE_LINK1"/>
      <w:bookmarkStart w:id="1" w:name="OLE_LINK2"/>
    </w:p>
    <w:p w14:paraId="66232F53" w14:textId="77777777" w:rsidR="008022EB" w:rsidRPr="00220C29" w:rsidRDefault="008022EB" w:rsidP="008C5DAF">
      <w:pPr>
        <w:spacing w:before="360"/>
        <w:jc w:val="left"/>
        <w:rPr>
          <w:rFonts w:cs="Arial"/>
          <w:sz w:val="32"/>
        </w:rPr>
      </w:pPr>
      <w:r w:rsidRPr="00842C8D">
        <w:rPr>
          <w:rFonts w:cs="Arial"/>
          <w:b/>
          <w:sz w:val="32"/>
        </w:rPr>
        <w:t>1. Kurzdarstellung des Projektes</w:t>
      </w:r>
      <w:r w:rsidR="00232BD0" w:rsidRPr="00842C8D">
        <w:rPr>
          <w:rFonts w:cs="Arial"/>
          <w:b/>
          <w:sz w:val="32"/>
        </w:rPr>
        <w:tab/>
      </w:r>
      <w:r w:rsidR="00232BD0" w:rsidRPr="00842C8D">
        <w:rPr>
          <w:rFonts w:cs="Arial"/>
          <w:b/>
          <w:sz w:val="32"/>
        </w:rPr>
        <w:tab/>
      </w:r>
      <w:r w:rsidR="00232BD0" w:rsidRPr="00842C8D">
        <w:rPr>
          <w:rFonts w:cs="Arial"/>
          <w:b/>
          <w:sz w:val="32"/>
        </w:rPr>
        <w:tab/>
      </w:r>
      <w:r w:rsidR="00232BD0" w:rsidRPr="00842C8D">
        <w:rPr>
          <w:rFonts w:cs="Arial"/>
          <w:sz w:val="24"/>
        </w:rPr>
        <w:t>Datum:</w:t>
      </w:r>
      <w:r w:rsidR="00C36D56">
        <w:rPr>
          <w:rFonts w:cs="Arial"/>
          <w:sz w:val="24"/>
        </w:rPr>
        <w:t xml:space="preserve"> </w:t>
      </w:r>
      <w:r w:rsidR="00347FC2" w:rsidRPr="00220C29">
        <w:rPr>
          <w:rFonts w:cs="Arial"/>
          <w:sz w:val="24"/>
        </w:rPr>
        <w:fldChar w:fldCharType="begin">
          <w:ffData>
            <w:name w:val="Text7"/>
            <w:enabled/>
            <w:calcOnExit w:val="0"/>
            <w:textInput/>
          </w:ffData>
        </w:fldChar>
      </w:r>
      <w:bookmarkStart w:id="2" w:name="Text7"/>
      <w:r w:rsidR="00347FC2" w:rsidRPr="00220C29">
        <w:rPr>
          <w:rFonts w:cs="Arial"/>
          <w:sz w:val="24"/>
        </w:rPr>
        <w:instrText xml:space="preserve"> FORMTEXT </w:instrText>
      </w:r>
      <w:r w:rsidR="00347FC2" w:rsidRPr="00220C29">
        <w:rPr>
          <w:rFonts w:cs="Arial"/>
          <w:sz w:val="24"/>
        </w:rPr>
      </w:r>
      <w:r w:rsidR="00347FC2" w:rsidRPr="00220C29">
        <w:rPr>
          <w:rFonts w:cs="Arial"/>
          <w:sz w:val="24"/>
        </w:rPr>
        <w:fldChar w:fldCharType="separate"/>
      </w:r>
      <w:r w:rsidR="00347FC2" w:rsidRPr="00220C29">
        <w:rPr>
          <w:rFonts w:cs="Arial"/>
          <w:noProof/>
          <w:sz w:val="24"/>
        </w:rPr>
        <w:t> </w:t>
      </w:r>
      <w:r w:rsidR="00347FC2" w:rsidRPr="00220C29">
        <w:rPr>
          <w:rFonts w:cs="Arial"/>
          <w:noProof/>
          <w:sz w:val="24"/>
        </w:rPr>
        <w:t> </w:t>
      </w:r>
      <w:r w:rsidR="00347FC2" w:rsidRPr="00220C29">
        <w:rPr>
          <w:rFonts w:cs="Arial"/>
          <w:noProof/>
          <w:sz w:val="24"/>
        </w:rPr>
        <w:t> </w:t>
      </w:r>
      <w:r w:rsidR="00347FC2" w:rsidRPr="00220C29">
        <w:rPr>
          <w:rFonts w:cs="Arial"/>
          <w:noProof/>
          <w:sz w:val="24"/>
        </w:rPr>
        <w:t> </w:t>
      </w:r>
      <w:r w:rsidR="00347FC2" w:rsidRPr="00220C29">
        <w:rPr>
          <w:rFonts w:cs="Arial"/>
          <w:noProof/>
          <w:sz w:val="24"/>
        </w:rPr>
        <w:t> </w:t>
      </w:r>
      <w:r w:rsidR="00347FC2" w:rsidRPr="00220C29">
        <w:rPr>
          <w:rFonts w:cs="Arial"/>
          <w:sz w:val="24"/>
        </w:rPr>
        <w:fldChar w:fldCharType="end"/>
      </w:r>
      <w:bookmarkEnd w:id="2"/>
    </w:p>
    <w:tbl>
      <w:tblPr>
        <w:tblW w:w="9220" w:type="dxa"/>
        <w:tblInd w:w="-70" w:type="dxa"/>
        <w:tblLayout w:type="fixed"/>
        <w:tblCellMar>
          <w:left w:w="0" w:type="dxa"/>
          <w:right w:w="0" w:type="dxa"/>
        </w:tblCellMar>
        <w:tblLook w:val="0000" w:firstRow="0" w:lastRow="0" w:firstColumn="0" w:lastColumn="0" w:noHBand="0" w:noVBand="0"/>
      </w:tblPr>
      <w:tblGrid>
        <w:gridCol w:w="359"/>
        <w:gridCol w:w="2714"/>
        <w:gridCol w:w="404"/>
        <w:gridCol w:w="1134"/>
        <w:gridCol w:w="426"/>
        <w:gridCol w:w="1109"/>
        <w:gridCol w:w="308"/>
        <w:gridCol w:w="2766"/>
      </w:tblGrid>
      <w:tr w:rsidR="008022EB" w:rsidRPr="00842C8D" w14:paraId="73E3E767" w14:textId="77777777" w:rsidTr="00B3131C">
        <w:tc>
          <w:tcPr>
            <w:tcW w:w="9220" w:type="dxa"/>
            <w:gridSpan w:val="8"/>
            <w:tcBorders>
              <w:top w:val="single" w:sz="4" w:space="0" w:color="000000"/>
              <w:left w:val="single" w:sz="4" w:space="0" w:color="000000"/>
              <w:right w:val="single" w:sz="4" w:space="0" w:color="000000"/>
            </w:tcBorders>
          </w:tcPr>
          <w:bookmarkEnd w:id="0"/>
          <w:bookmarkEnd w:id="1"/>
          <w:p w14:paraId="6EDB7351" w14:textId="77777777" w:rsidR="008022EB" w:rsidRPr="00842C8D" w:rsidRDefault="00DC70E2" w:rsidP="00344D2B">
            <w:pPr>
              <w:snapToGrid w:val="0"/>
              <w:spacing w:before="60" w:after="60"/>
              <w:rPr>
                <w:rFonts w:cs="Arial"/>
                <w:b/>
              </w:rPr>
            </w:pPr>
            <w:r w:rsidRPr="00842C8D">
              <w:rPr>
                <w:rFonts w:cs="Arial"/>
                <w:b/>
              </w:rPr>
              <w:t>Projektvorhaben</w:t>
            </w:r>
            <w:r w:rsidR="008022EB" w:rsidRPr="00842C8D">
              <w:rPr>
                <w:rFonts w:cs="Arial"/>
                <w:b/>
              </w:rPr>
              <w:t xml:space="preserve"> zum </w:t>
            </w:r>
            <w:r w:rsidR="00344D2B">
              <w:rPr>
                <w:rFonts w:cs="Arial"/>
                <w:b/>
              </w:rPr>
              <w:t>LES</w:t>
            </w:r>
            <w:r w:rsidR="00CA4A9E" w:rsidRPr="00842C8D">
              <w:rPr>
                <w:rFonts w:cs="Arial"/>
                <w:b/>
              </w:rPr>
              <w:t>-Handlungsfeld</w:t>
            </w:r>
            <w:r w:rsidR="008022EB" w:rsidRPr="00842C8D">
              <w:rPr>
                <w:rFonts w:cs="Arial"/>
                <w:b/>
              </w:rPr>
              <w:t xml:space="preserve"> </w:t>
            </w:r>
            <w:r w:rsidR="008022EB" w:rsidRPr="00842C8D">
              <w:rPr>
                <w:rFonts w:cs="Arial"/>
              </w:rPr>
              <w:t>(bitte ankreuzen)</w:t>
            </w:r>
            <w:r w:rsidR="008022EB" w:rsidRPr="00842C8D">
              <w:rPr>
                <w:rFonts w:cs="Arial"/>
                <w:b/>
              </w:rPr>
              <w:t>:</w:t>
            </w:r>
          </w:p>
        </w:tc>
      </w:tr>
      <w:tr w:rsidR="00B3131C" w:rsidRPr="00842C8D" w14:paraId="3C377B48" w14:textId="77777777" w:rsidTr="00B3131C">
        <w:tc>
          <w:tcPr>
            <w:tcW w:w="359" w:type="dxa"/>
            <w:tcBorders>
              <w:left w:val="single" w:sz="4" w:space="0" w:color="000000"/>
            </w:tcBorders>
          </w:tcPr>
          <w:p w14:paraId="093159BA" w14:textId="77777777" w:rsidR="00B3131C" w:rsidRPr="00842C8D" w:rsidRDefault="00347FC2">
            <w:pPr>
              <w:snapToGrid w:val="0"/>
              <w:spacing w:before="60" w:after="60"/>
              <w:jc w:val="left"/>
              <w:rPr>
                <w:rFonts w:cs="Arial"/>
              </w:rPr>
            </w:pPr>
            <w:r>
              <w:rPr>
                <w:rFonts w:cs="Arial"/>
              </w:rPr>
              <w:fldChar w:fldCharType="begin">
                <w:ffData>
                  <w:name w:val="Kontrollkästchen29"/>
                  <w:enabled/>
                  <w:calcOnExit w:val="0"/>
                  <w:checkBox>
                    <w:sizeAuto/>
                    <w:default w:val="0"/>
                    <w:checked w:val="0"/>
                  </w:checkBox>
                </w:ffData>
              </w:fldChar>
            </w:r>
            <w:bookmarkStart w:id="3" w:name="Kontrollkästchen29"/>
            <w:r>
              <w:rPr>
                <w:rFonts w:cs="Arial"/>
              </w:rPr>
              <w:instrText xml:space="preserve"> FORMCHECKBOX </w:instrText>
            </w:r>
            <w:r w:rsidR="00546491">
              <w:rPr>
                <w:rFonts w:cs="Arial"/>
              </w:rPr>
            </w:r>
            <w:r w:rsidR="00546491">
              <w:rPr>
                <w:rFonts w:cs="Arial"/>
              </w:rPr>
              <w:fldChar w:fldCharType="separate"/>
            </w:r>
            <w:r>
              <w:rPr>
                <w:rFonts w:cs="Arial"/>
              </w:rPr>
              <w:fldChar w:fldCharType="end"/>
            </w:r>
            <w:bookmarkEnd w:id="3"/>
          </w:p>
        </w:tc>
        <w:tc>
          <w:tcPr>
            <w:tcW w:w="4252" w:type="dxa"/>
            <w:gridSpan w:val="3"/>
          </w:tcPr>
          <w:p w14:paraId="454BD90F" w14:textId="77777777" w:rsidR="00B3131C" w:rsidRPr="00842C8D" w:rsidRDefault="000F653E" w:rsidP="000F653E">
            <w:pPr>
              <w:snapToGrid w:val="0"/>
              <w:spacing w:before="60" w:after="60" w:line="240" w:lineRule="auto"/>
              <w:jc w:val="left"/>
              <w:rPr>
                <w:rFonts w:cs="Arial"/>
              </w:rPr>
            </w:pPr>
            <w:r>
              <w:rPr>
                <w:rFonts w:cs="Arial"/>
              </w:rPr>
              <w:t>Gleichwertige Lebensverhältnisse für „ALLE“ – Daseinsvorsorge</w:t>
            </w:r>
          </w:p>
        </w:tc>
        <w:tc>
          <w:tcPr>
            <w:tcW w:w="426" w:type="dxa"/>
          </w:tcPr>
          <w:p w14:paraId="09D2FFE6" w14:textId="77777777" w:rsidR="00B3131C" w:rsidRPr="00842C8D" w:rsidRDefault="00B3131C" w:rsidP="000F653E">
            <w:pPr>
              <w:snapToGrid w:val="0"/>
              <w:spacing w:before="60" w:after="60" w:line="240" w:lineRule="auto"/>
              <w:jc w:val="left"/>
              <w:rPr>
                <w:rFonts w:cs="Arial"/>
              </w:rPr>
            </w:pPr>
            <w:r w:rsidRPr="00842C8D">
              <w:rPr>
                <w:rFonts w:cs="Arial"/>
              </w:rPr>
              <w:fldChar w:fldCharType="begin">
                <w:ffData>
                  <w:name w:val="Kontrollkästchen25"/>
                  <w:enabled/>
                  <w:calcOnExit w:val="0"/>
                  <w:checkBox>
                    <w:sizeAuto/>
                    <w:default w:val="0"/>
                  </w:checkBox>
                </w:ffData>
              </w:fldChar>
            </w:r>
            <w:r w:rsidRPr="00842C8D">
              <w:rPr>
                <w:rFonts w:cs="Arial"/>
              </w:rPr>
              <w:instrText xml:space="preserve"> FORMCHECKBOX </w:instrText>
            </w:r>
            <w:r w:rsidR="00546491">
              <w:rPr>
                <w:rFonts w:cs="Arial"/>
              </w:rPr>
            </w:r>
            <w:r w:rsidR="00546491">
              <w:rPr>
                <w:rFonts w:cs="Arial"/>
              </w:rPr>
              <w:fldChar w:fldCharType="separate"/>
            </w:r>
            <w:r w:rsidRPr="00842C8D">
              <w:rPr>
                <w:rFonts w:cs="Arial"/>
              </w:rPr>
              <w:fldChar w:fldCharType="end"/>
            </w:r>
          </w:p>
        </w:tc>
        <w:tc>
          <w:tcPr>
            <w:tcW w:w="4183" w:type="dxa"/>
            <w:gridSpan w:val="3"/>
            <w:tcBorders>
              <w:right w:val="single" w:sz="4" w:space="0" w:color="000000"/>
            </w:tcBorders>
          </w:tcPr>
          <w:p w14:paraId="7EAFE029" w14:textId="77777777" w:rsidR="00B3131C" w:rsidRPr="00842C8D" w:rsidRDefault="000F653E" w:rsidP="000F653E">
            <w:pPr>
              <w:snapToGrid w:val="0"/>
              <w:spacing w:before="60" w:after="60" w:line="240" w:lineRule="auto"/>
              <w:jc w:val="left"/>
              <w:rPr>
                <w:rFonts w:cs="Arial"/>
              </w:rPr>
            </w:pPr>
            <w:r>
              <w:rPr>
                <w:rFonts w:cs="Arial"/>
              </w:rPr>
              <w:t>Wirtschaftliche Entwicklung und regionale Versorgungsstrukturen durch Klein- und Kleinstunternehmen</w:t>
            </w:r>
          </w:p>
        </w:tc>
      </w:tr>
      <w:tr w:rsidR="00B3131C" w:rsidRPr="00842C8D" w14:paraId="262D2C47" w14:textId="77777777" w:rsidTr="00B3131C">
        <w:tc>
          <w:tcPr>
            <w:tcW w:w="359" w:type="dxa"/>
            <w:tcBorders>
              <w:left w:val="single" w:sz="4" w:space="0" w:color="000000"/>
              <w:bottom w:val="single" w:sz="4" w:space="0" w:color="000000"/>
            </w:tcBorders>
          </w:tcPr>
          <w:p w14:paraId="378152B2" w14:textId="77777777" w:rsidR="00B3131C" w:rsidRPr="00842C8D" w:rsidRDefault="00B3131C" w:rsidP="000F653E">
            <w:pPr>
              <w:snapToGrid w:val="0"/>
              <w:spacing w:before="60"/>
              <w:jc w:val="left"/>
              <w:rPr>
                <w:rFonts w:cs="Arial"/>
              </w:rPr>
            </w:pPr>
            <w:r w:rsidRPr="00842C8D">
              <w:rPr>
                <w:rFonts w:cs="Arial"/>
              </w:rPr>
              <w:fldChar w:fldCharType="begin">
                <w:ffData>
                  <w:name w:val="Kontrollkästchen25"/>
                  <w:enabled/>
                  <w:calcOnExit w:val="0"/>
                  <w:checkBox>
                    <w:sizeAuto/>
                    <w:default w:val="0"/>
                    <w:checked w:val="0"/>
                  </w:checkBox>
                </w:ffData>
              </w:fldChar>
            </w:r>
            <w:r w:rsidRPr="00842C8D">
              <w:rPr>
                <w:rFonts w:cs="Arial"/>
              </w:rPr>
              <w:instrText xml:space="preserve"> FORMCHECKBOX </w:instrText>
            </w:r>
            <w:r w:rsidR="00546491">
              <w:rPr>
                <w:rFonts w:cs="Arial"/>
              </w:rPr>
            </w:r>
            <w:r w:rsidR="00546491">
              <w:rPr>
                <w:rFonts w:cs="Arial"/>
              </w:rPr>
              <w:fldChar w:fldCharType="separate"/>
            </w:r>
            <w:r w:rsidRPr="00842C8D">
              <w:rPr>
                <w:rFonts w:cs="Arial"/>
              </w:rPr>
              <w:fldChar w:fldCharType="end"/>
            </w:r>
          </w:p>
        </w:tc>
        <w:tc>
          <w:tcPr>
            <w:tcW w:w="4252" w:type="dxa"/>
            <w:gridSpan w:val="3"/>
            <w:tcBorders>
              <w:bottom w:val="single" w:sz="4" w:space="0" w:color="000000"/>
            </w:tcBorders>
          </w:tcPr>
          <w:p w14:paraId="774E52D3" w14:textId="77777777" w:rsidR="00B3131C" w:rsidRPr="00842C8D" w:rsidRDefault="000F653E" w:rsidP="000F653E">
            <w:pPr>
              <w:snapToGrid w:val="0"/>
              <w:spacing w:before="60" w:line="240" w:lineRule="auto"/>
              <w:jc w:val="left"/>
              <w:rPr>
                <w:rFonts w:cs="Arial"/>
              </w:rPr>
            </w:pPr>
            <w:r w:rsidRPr="000F653E">
              <w:rPr>
                <w:rFonts w:cs="Arial"/>
              </w:rPr>
              <w:t>Erholungsräume für Naherholung und ländlichen Tourismus</w:t>
            </w:r>
          </w:p>
        </w:tc>
        <w:tc>
          <w:tcPr>
            <w:tcW w:w="426" w:type="dxa"/>
            <w:tcBorders>
              <w:bottom w:val="single" w:sz="4" w:space="0" w:color="000000"/>
            </w:tcBorders>
          </w:tcPr>
          <w:p w14:paraId="12CC5287" w14:textId="77777777" w:rsidR="00B3131C" w:rsidRPr="00842C8D" w:rsidRDefault="00B3131C" w:rsidP="000F653E">
            <w:pPr>
              <w:snapToGrid w:val="0"/>
              <w:spacing w:before="60" w:line="240" w:lineRule="auto"/>
              <w:jc w:val="left"/>
              <w:rPr>
                <w:rFonts w:cs="Arial"/>
              </w:rPr>
            </w:pPr>
            <w:r w:rsidRPr="00842C8D">
              <w:rPr>
                <w:rFonts w:cs="Arial"/>
              </w:rPr>
              <w:fldChar w:fldCharType="begin">
                <w:ffData>
                  <w:name w:val="Kontrollkästchen25"/>
                  <w:enabled/>
                  <w:calcOnExit w:val="0"/>
                  <w:checkBox>
                    <w:sizeAuto/>
                    <w:default w:val="0"/>
                    <w:checked w:val="0"/>
                  </w:checkBox>
                </w:ffData>
              </w:fldChar>
            </w:r>
            <w:r w:rsidRPr="00842C8D">
              <w:rPr>
                <w:rFonts w:cs="Arial"/>
              </w:rPr>
              <w:instrText xml:space="preserve"> FORMCHECKBOX </w:instrText>
            </w:r>
            <w:r w:rsidR="00546491">
              <w:rPr>
                <w:rFonts w:cs="Arial"/>
              </w:rPr>
            </w:r>
            <w:r w:rsidR="00546491">
              <w:rPr>
                <w:rFonts w:cs="Arial"/>
              </w:rPr>
              <w:fldChar w:fldCharType="separate"/>
            </w:r>
            <w:r w:rsidRPr="00842C8D">
              <w:rPr>
                <w:rFonts w:cs="Arial"/>
              </w:rPr>
              <w:fldChar w:fldCharType="end"/>
            </w:r>
          </w:p>
        </w:tc>
        <w:tc>
          <w:tcPr>
            <w:tcW w:w="4183" w:type="dxa"/>
            <w:gridSpan w:val="3"/>
            <w:tcBorders>
              <w:bottom w:val="single" w:sz="4" w:space="0" w:color="000000"/>
              <w:right w:val="single" w:sz="4" w:space="0" w:color="000000"/>
            </w:tcBorders>
          </w:tcPr>
          <w:p w14:paraId="4386D1D8" w14:textId="77777777" w:rsidR="00F321E5" w:rsidRPr="00842C8D" w:rsidRDefault="000F653E" w:rsidP="000F653E">
            <w:pPr>
              <w:snapToGrid w:val="0"/>
              <w:spacing w:before="60" w:line="240" w:lineRule="auto"/>
              <w:jc w:val="left"/>
              <w:rPr>
                <w:rFonts w:cs="Arial"/>
              </w:rPr>
            </w:pPr>
            <w:r w:rsidRPr="000F653E">
              <w:rPr>
                <w:rFonts w:cs="Arial"/>
              </w:rPr>
              <w:t>„Bioökonomie“ – Anpassungsstrategi</w:t>
            </w:r>
            <w:r w:rsidR="00C36D56">
              <w:rPr>
                <w:rFonts w:cs="Arial"/>
              </w:rPr>
              <w:t>en zu einem n</w:t>
            </w:r>
            <w:r>
              <w:rPr>
                <w:rFonts w:cs="Arial"/>
              </w:rPr>
              <w:t>achhaltigen Konsum</w:t>
            </w:r>
            <w:r w:rsidRPr="000F653E">
              <w:rPr>
                <w:rFonts w:cs="Arial"/>
              </w:rPr>
              <w:t>verhalten</w:t>
            </w:r>
          </w:p>
        </w:tc>
      </w:tr>
      <w:tr w:rsidR="008022EB" w:rsidRPr="00842C8D" w14:paraId="010AD101" w14:textId="77777777" w:rsidTr="003C2A98">
        <w:trPr>
          <w:trHeight w:val="760"/>
        </w:trPr>
        <w:tc>
          <w:tcPr>
            <w:tcW w:w="9220" w:type="dxa"/>
            <w:gridSpan w:val="8"/>
            <w:tcBorders>
              <w:top w:val="single" w:sz="4" w:space="0" w:color="000000"/>
              <w:left w:val="single" w:sz="4" w:space="0" w:color="000000"/>
              <w:bottom w:val="single" w:sz="4" w:space="0" w:color="000000"/>
              <w:right w:val="single" w:sz="4" w:space="0" w:color="000000"/>
            </w:tcBorders>
          </w:tcPr>
          <w:p w14:paraId="2E086D58" w14:textId="77777777" w:rsidR="00B3131C" w:rsidRDefault="00347FC2" w:rsidP="00347FC2">
            <w:pPr>
              <w:snapToGrid w:val="0"/>
              <w:spacing w:before="60" w:after="60"/>
              <w:rPr>
                <w:rFonts w:cs="Arial"/>
                <w:b/>
              </w:rPr>
            </w:pPr>
            <w:r>
              <w:rPr>
                <w:rFonts w:cs="Arial"/>
                <w:b/>
              </w:rPr>
              <w:t>Projekttitel:</w:t>
            </w:r>
          </w:p>
          <w:p w14:paraId="1457A2BC" w14:textId="77777777" w:rsidR="00347FC2" w:rsidRPr="00220C29" w:rsidRDefault="00347FC2" w:rsidP="00347FC2">
            <w:pPr>
              <w:snapToGrid w:val="0"/>
              <w:spacing w:before="60" w:after="60"/>
              <w:rPr>
                <w:rFonts w:cs="Arial"/>
              </w:rPr>
            </w:pPr>
            <w:r w:rsidRPr="00220C29">
              <w:rPr>
                <w:rFonts w:cs="Arial"/>
              </w:rPr>
              <w:fldChar w:fldCharType="begin">
                <w:ffData>
                  <w:name w:val="Text6"/>
                  <w:enabled/>
                  <w:calcOnExit w:val="0"/>
                  <w:textInput/>
                </w:ffData>
              </w:fldChar>
            </w:r>
            <w:bookmarkStart w:id="4" w:name="Text6"/>
            <w:r w:rsidRPr="00220C29">
              <w:rPr>
                <w:rFonts w:cs="Arial"/>
              </w:rPr>
              <w:instrText xml:space="preserve"> FORMTEXT </w:instrText>
            </w:r>
            <w:r w:rsidRPr="00220C29">
              <w:rPr>
                <w:rFonts w:cs="Arial"/>
              </w:rPr>
            </w:r>
            <w:r w:rsidRPr="00220C29">
              <w:rPr>
                <w:rFonts w:cs="Arial"/>
              </w:rPr>
              <w:fldChar w:fldCharType="separate"/>
            </w:r>
            <w:r w:rsidRPr="00220C29">
              <w:rPr>
                <w:rFonts w:cs="Arial"/>
              </w:rPr>
              <w:t> </w:t>
            </w:r>
            <w:r w:rsidRPr="00220C29">
              <w:rPr>
                <w:rFonts w:cs="Arial"/>
              </w:rPr>
              <w:t> </w:t>
            </w:r>
            <w:r w:rsidRPr="00220C29">
              <w:rPr>
                <w:rFonts w:cs="Arial"/>
              </w:rPr>
              <w:t> </w:t>
            </w:r>
            <w:r w:rsidRPr="00220C29">
              <w:rPr>
                <w:rFonts w:cs="Arial"/>
              </w:rPr>
              <w:t> </w:t>
            </w:r>
            <w:r w:rsidRPr="00220C29">
              <w:rPr>
                <w:rFonts w:cs="Arial"/>
              </w:rPr>
              <w:t> </w:t>
            </w:r>
            <w:r w:rsidRPr="00220C29">
              <w:rPr>
                <w:rFonts w:cs="Arial"/>
              </w:rPr>
              <w:fldChar w:fldCharType="end"/>
            </w:r>
            <w:bookmarkEnd w:id="4"/>
          </w:p>
        </w:tc>
      </w:tr>
      <w:tr w:rsidR="002208FC" w:rsidRPr="00842C8D" w14:paraId="2120B6D4" w14:textId="77777777" w:rsidTr="003C2A98">
        <w:trPr>
          <w:trHeight w:val="656"/>
        </w:trPr>
        <w:tc>
          <w:tcPr>
            <w:tcW w:w="9220" w:type="dxa"/>
            <w:gridSpan w:val="8"/>
            <w:tcBorders>
              <w:top w:val="single" w:sz="4" w:space="0" w:color="000000"/>
              <w:left w:val="single" w:sz="4" w:space="0" w:color="000000"/>
              <w:bottom w:val="single" w:sz="4" w:space="0" w:color="000000"/>
              <w:right w:val="single" w:sz="4" w:space="0" w:color="000000"/>
            </w:tcBorders>
          </w:tcPr>
          <w:p w14:paraId="1700CA83" w14:textId="77777777" w:rsidR="002208FC" w:rsidRDefault="002208FC" w:rsidP="00B3131C">
            <w:pPr>
              <w:snapToGrid w:val="0"/>
              <w:spacing w:before="60" w:after="60"/>
              <w:rPr>
                <w:rFonts w:cs="Arial"/>
                <w:b/>
              </w:rPr>
            </w:pPr>
            <w:r w:rsidRPr="00842C8D">
              <w:rPr>
                <w:rFonts w:cs="Arial"/>
                <w:b/>
              </w:rPr>
              <w:t>Projektort:</w:t>
            </w:r>
          </w:p>
          <w:p w14:paraId="1465D172" w14:textId="77777777" w:rsidR="00347FC2" w:rsidRPr="00220C29" w:rsidRDefault="00347FC2" w:rsidP="00B3131C">
            <w:pPr>
              <w:snapToGrid w:val="0"/>
              <w:spacing w:before="60" w:after="60"/>
              <w:rPr>
                <w:rFonts w:cs="Arial"/>
              </w:rPr>
            </w:pPr>
            <w:r w:rsidRPr="00220C29">
              <w:rPr>
                <w:rFonts w:cs="Arial"/>
              </w:rPr>
              <w:fldChar w:fldCharType="begin">
                <w:ffData>
                  <w:name w:val="Text5"/>
                  <w:enabled/>
                  <w:calcOnExit w:val="0"/>
                  <w:textInput/>
                </w:ffData>
              </w:fldChar>
            </w:r>
            <w:bookmarkStart w:id="5" w:name="Text5"/>
            <w:r w:rsidRPr="00220C29">
              <w:rPr>
                <w:rFonts w:cs="Arial"/>
              </w:rPr>
              <w:instrText xml:space="preserve"> FORMTEXT </w:instrText>
            </w:r>
            <w:r w:rsidRPr="00220C29">
              <w:rPr>
                <w:rFonts w:cs="Arial"/>
              </w:rPr>
            </w:r>
            <w:r w:rsidRPr="00220C29">
              <w:rPr>
                <w:rFonts w:cs="Arial"/>
              </w:rPr>
              <w:fldChar w:fldCharType="separate"/>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rPr>
              <w:fldChar w:fldCharType="end"/>
            </w:r>
            <w:bookmarkEnd w:id="5"/>
          </w:p>
        </w:tc>
      </w:tr>
      <w:tr w:rsidR="008022EB" w:rsidRPr="00842C8D" w14:paraId="0E10D3A1" w14:textId="77777777" w:rsidTr="00B3131C">
        <w:tc>
          <w:tcPr>
            <w:tcW w:w="9220" w:type="dxa"/>
            <w:gridSpan w:val="8"/>
            <w:tcBorders>
              <w:left w:val="single" w:sz="4" w:space="0" w:color="000000"/>
              <w:bottom w:val="single" w:sz="4" w:space="0" w:color="000000"/>
              <w:right w:val="single" w:sz="4" w:space="0" w:color="000000"/>
            </w:tcBorders>
          </w:tcPr>
          <w:p w14:paraId="7F12ABE1" w14:textId="77777777" w:rsidR="008022EB" w:rsidRPr="00842C8D" w:rsidRDefault="008022EB">
            <w:pPr>
              <w:snapToGrid w:val="0"/>
              <w:spacing w:before="60" w:after="60"/>
              <w:rPr>
                <w:rFonts w:cs="Arial"/>
                <w:b/>
              </w:rPr>
            </w:pPr>
            <w:r w:rsidRPr="00842C8D">
              <w:rPr>
                <w:rFonts w:cs="Arial"/>
                <w:b/>
              </w:rPr>
              <w:t xml:space="preserve">Projektziel </w:t>
            </w:r>
            <w:r w:rsidRPr="00842C8D">
              <w:rPr>
                <w:rFonts w:cs="Arial"/>
              </w:rPr>
              <w:t>(Ausgangslage/Problemstellung, Zielsetzung)</w:t>
            </w:r>
            <w:r w:rsidRPr="00842C8D">
              <w:rPr>
                <w:rFonts w:cs="Arial"/>
                <w:b/>
              </w:rPr>
              <w:t>:</w:t>
            </w:r>
          </w:p>
          <w:p w14:paraId="0A58DC87" w14:textId="77777777" w:rsidR="008022EB" w:rsidRPr="00842C8D" w:rsidRDefault="00347FC2">
            <w:pPr>
              <w:spacing w:before="60" w:after="60"/>
              <w:jc w:val="left"/>
              <w:rPr>
                <w:rFonts w:cs="Arial"/>
              </w:rPr>
            </w:pPr>
            <w:r>
              <w:rPr>
                <w:rFonts w:cs="Arial"/>
              </w:rPr>
              <w:fldChar w:fldCharType="begin">
                <w:ffData>
                  <w:name w:val="Text3"/>
                  <w:enabled/>
                  <w:calcOnExit w:val="0"/>
                  <w:textInput/>
                </w:ffData>
              </w:fldChar>
            </w:r>
            <w:bookmarkStart w:id="6" w:name="Text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
          </w:p>
        </w:tc>
      </w:tr>
      <w:tr w:rsidR="008022EB" w:rsidRPr="00842C8D" w14:paraId="6F6B958A" w14:textId="77777777" w:rsidTr="00B3131C">
        <w:tc>
          <w:tcPr>
            <w:tcW w:w="9220" w:type="dxa"/>
            <w:gridSpan w:val="8"/>
            <w:tcBorders>
              <w:left w:val="single" w:sz="4" w:space="0" w:color="000000"/>
              <w:bottom w:val="single" w:sz="4" w:space="0" w:color="000000"/>
              <w:right w:val="single" w:sz="4" w:space="0" w:color="000000"/>
            </w:tcBorders>
          </w:tcPr>
          <w:p w14:paraId="36937DE3" w14:textId="77777777" w:rsidR="00B3131C" w:rsidRPr="00D50CA3" w:rsidRDefault="008022EB" w:rsidP="00D50CA3">
            <w:pPr>
              <w:snapToGrid w:val="0"/>
              <w:spacing w:before="60" w:after="60"/>
              <w:jc w:val="left"/>
              <w:rPr>
                <w:rFonts w:cs="Arial"/>
                <w:b/>
              </w:rPr>
            </w:pPr>
            <w:r w:rsidRPr="00842C8D">
              <w:rPr>
                <w:rFonts w:cs="Arial"/>
                <w:b/>
              </w:rPr>
              <w:t>Projektbeschreibung</w:t>
            </w:r>
            <w:r w:rsidR="00F8472D">
              <w:rPr>
                <w:rFonts w:cs="Arial"/>
              </w:rPr>
              <w:t xml:space="preserve"> (Inhalte, P</w:t>
            </w:r>
            <w:r w:rsidRPr="00842C8D">
              <w:rPr>
                <w:rFonts w:cs="Arial"/>
              </w:rPr>
              <w:t>lanung)</w:t>
            </w:r>
            <w:r w:rsidRPr="00842C8D">
              <w:rPr>
                <w:rFonts w:cs="Arial"/>
                <w:b/>
              </w:rPr>
              <w:t>:</w:t>
            </w:r>
          </w:p>
          <w:p w14:paraId="5351425C" w14:textId="77777777" w:rsidR="00B3131C" w:rsidRPr="00842C8D" w:rsidRDefault="00347FC2">
            <w:pPr>
              <w:spacing w:before="60" w:after="60"/>
              <w:jc w:val="left"/>
              <w:rPr>
                <w:rFonts w:cs="Arial"/>
              </w:rPr>
            </w:pPr>
            <w:r>
              <w:rPr>
                <w:rFonts w:cs="Arial"/>
              </w:rPr>
              <w:fldChar w:fldCharType="begin">
                <w:ffData>
                  <w:name w:val="Text4"/>
                  <w:enabled/>
                  <w:calcOnExit w:val="0"/>
                  <w:textInput/>
                </w:ffData>
              </w:fldChar>
            </w:r>
            <w:bookmarkStart w:id="7" w:name="Text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r>
      <w:tr w:rsidR="008022EB" w:rsidRPr="00842C8D" w14:paraId="0A15E2D2" w14:textId="77777777" w:rsidTr="00B3131C">
        <w:tc>
          <w:tcPr>
            <w:tcW w:w="9220" w:type="dxa"/>
            <w:gridSpan w:val="8"/>
            <w:tcBorders>
              <w:top w:val="single" w:sz="4" w:space="0" w:color="000000"/>
              <w:left w:val="single" w:sz="4" w:space="0" w:color="000000"/>
              <w:right w:val="single" w:sz="4" w:space="0" w:color="000000"/>
            </w:tcBorders>
          </w:tcPr>
          <w:p w14:paraId="0D54D256" w14:textId="77777777" w:rsidR="008022EB" w:rsidRPr="00842C8D" w:rsidRDefault="008022EB">
            <w:pPr>
              <w:snapToGrid w:val="0"/>
              <w:spacing w:before="60" w:after="60"/>
              <w:rPr>
                <w:rFonts w:cs="Arial"/>
                <w:b/>
              </w:rPr>
            </w:pPr>
            <w:r w:rsidRPr="00842C8D">
              <w:rPr>
                <w:rFonts w:cs="Arial"/>
                <w:b/>
              </w:rPr>
              <w:t xml:space="preserve">Projektstand </w:t>
            </w:r>
            <w:r w:rsidRPr="00842C8D">
              <w:rPr>
                <w:rFonts w:cs="Arial"/>
              </w:rPr>
              <w:t>(bitte ankreuzen)</w:t>
            </w:r>
            <w:r w:rsidRPr="00842C8D">
              <w:rPr>
                <w:rFonts w:cs="Arial"/>
                <w:b/>
              </w:rPr>
              <w:t>:</w:t>
            </w:r>
          </w:p>
        </w:tc>
      </w:tr>
      <w:tr w:rsidR="008022EB" w:rsidRPr="00842C8D" w14:paraId="77CB4E58" w14:textId="77777777" w:rsidTr="00B3131C">
        <w:tc>
          <w:tcPr>
            <w:tcW w:w="359" w:type="dxa"/>
            <w:tcBorders>
              <w:left w:val="single" w:sz="4" w:space="0" w:color="000000"/>
              <w:bottom w:val="single" w:sz="4" w:space="0" w:color="auto"/>
            </w:tcBorders>
          </w:tcPr>
          <w:p w14:paraId="04AB40E6" w14:textId="77777777" w:rsidR="008022EB" w:rsidRPr="00842C8D" w:rsidRDefault="008022EB" w:rsidP="00347FC2">
            <w:pPr>
              <w:snapToGrid w:val="0"/>
              <w:spacing w:before="60" w:after="60"/>
              <w:jc w:val="left"/>
              <w:rPr>
                <w:rFonts w:cs="Arial"/>
                <w:b/>
                <w:sz w:val="24"/>
              </w:rPr>
            </w:pPr>
            <w:r w:rsidRPr="00842C8D">
              <w:rPr>
                <w:rFonts w:cs="Arial"/>
              </w:rPr>
              <w:t xml:space="preserve"> </w:t>
            </w:r>
            <w:r w:rsidR="00347FC2">
              <w:rPr>
                <w:rFonts w:cs="Arial"/>
              </w:rPr>
              <w:fldChar w:fldCharType="begin">
                <w:ffData>
                  <w:name w:val="Kontrollkästchen28"/>
                  <w:enabled/>
                  <w:calcOnExit w:val="0"/>
                  <w:checkBox>
                    <w:sizeAuto/>
                    <w:default w:val="0"/>
                  </w:checkBox>
                </w:ffData>
              </w:fldChar>
            </w:r>
            <w:bookmarkStart w:id="8" w:name="Kontrollkästchen28"/>
            <w:r w:rsidR="00347FC2">
              <w:rPr>
                <w:rFonts w:cs="Arial"/>
              </w:rPr>
              <w:instrText xml:space="preserve"> FORMCHECKBOX </w:instrText>
            </w:r>
            <w:r w:rsidR="00546491">
              <w:rPr>
                <w:rFonts w:cs="Arial"/>
              </w:rPr>
            </w:r>
            <w:r w:rsidR="00546491">
              <w:rPr>
                <w:rFonts w:cs="Arial"/>
              </w:rPr>
              <w:fldChar w:fldCharType="separate"/>
            </w:r>
            <w:r w:rsidR="00347FC2">
              <w:rPr>
                <w:rFonts w:cs="Arial"/>
              </w:rPr>
              <w:fldChar w:fldCharType="end"/>
            </w:r>
            <w:bookmarkEnd w:id="8"/>
          </w:p>
        </w:tc>
        <w:tc>
          <w:tcPr>
            <w:tcW w:w="2714" w:type="dxa"/>
            <w:tcBorders>
              <w:bottom w:val="single" w:sz="4" w:space="0" w:color="auto"/>
            </w:tcBorders>
          </w:tcPr>
          <w:p w14:paraId="38E56A48" w14:textId="77777777" w:rsidR="008022EB" w:rsidRPr="00842C8D" w:rsidRDefault="008022EB">
            <w:pPr>
              <w:snapToGrid w:val="0"/>
              <w:spacing w:before="60" w:after="60"/>
              <w:jc w:val="left"/>
              <w:rPr>
                <w:rFonts w:cs="Arial"/>
              </w:rPr>
            </w:pPr>
            <w:r w:rsidRPr="00842C8D">
              <w:rPr>
                <w:rFonts w:cs="Arial"/>
              </w:rPr>
              <w:t>Idee</w:t>
            </w:r>
          </w:p>
        </w:tc>
        <w:tc>
          <w:tcPr>
            <w:tcW w:w="404" w:type="dxa"/>
            <w:tcBorders>
              <w:bottom w:val="single" w:sz="4" w:space="0" w:color="auto"/>
            </w:tcBorders>
          </w:tcPr>
          <w:p w14:paraId="542B24DF" w14:textId="77777777" w:rsidR="008022EB" w:rsidRPr="00842C8D" w:rsidRDefault="008022EB">
            <w:pPr>
              <w:snapToGrid w:val="0"/>
              <w:spacing w:before="60" w:after="60"/>
              <w:jc w:val="left"/>
              <w:rPr>
                <w:rFonts w:cs="Arial"/>
              </w:rPr>
            </w:pPr>
            <w:r w:rsidRPr="00842C8D">
              <w:rPr>
                <w:rFonts w:cs="Arial"/>
              </w:rPr>
              <w:fldChar w:fldCharType="begin">
                <w:ffData>
                  <w:name w:val="Kontrollkästchen25"/>
                  <w:enabled/>
                  <w:calcOnExit w:val="0"/>
                  <w:checkBox>
                    <w:sizeAuto/>
                    <w:default w:val="0"/>
                  </w:checkBox>
                </w:ffData>
              </w:fldChar>
            </w:r>
            <w:r w:rsidRPr="00842C8D">
              <w:rPr>
                <w:rFonts w:cs="Arial"/>
              </w:rPr>
              <w:instrText xml:space="preserve"> FORMCHECKBOX </w:instrText>
            </w:r>
            <w:r w:rsidR="00546491">
              <w:rPr>
                <w:rFonts w:cs="Arial"/>
              </w:rPr>
            </w:r>
            <w:r w:rsidR="00546491">
              <w:rPr>
                <w:rFonts w:cs="Arial"/>
              </w:rPr>
              <w:fldChar w:fldCharType="separate"/>
            </w:r>
            <w:r w:rsidRPr="00842C8D">
              <w:rPr>
                <w:rFonts w:cs="Arial"/>
              </w:rPr>
              <w:fldChar w:fldCharType="end"/>
            </w:r>
          </w:p>
        </w:tc>
        <w:tc>
          <w:tcPr>
            <w:tcW w:w="2669" w:type="dxa"/>
            <w:gridSpan w:val="3"/>
            <w:tcBorders>
              <w:bottom w:val="single" w:sz="4" w:space="0" w:color="auto"/>
            </w:tcBorders>
          </w:tcPr>
          <w:p w14:paraId="16325B40" w14:textId="77777777" w:rsidR="008022EB" w:rsidRPr="00842C8D" w:rsidRDefault="008022EB">
            <w:pPr>
              <w:snapToGrid w:val="0"/>
              <w:spacing w:before="60" w:after="60"/>
              <w:jc w:val="left"/>
              <w:rPr>
                <w:rFonts w:cs="Arial"/>
              </w:rPr>
            </w:pPr>
            <w:r w:rsidRPr="00842C8D">
              <w:rPr>
                <w:rFonts w:cs="Arial"/>
              </w:rPr>
              <w:t>in Vorbereitung</w:t>
            </w:r>
          </w:p>
        </w:tc>
        <w:tc>
          <w:tcPr>
            <w:tcW w:w="308" w:type="dxa"/>
            <w:tcBorders>
              <w:bottom w:val="single" w:sz="4" w:space="0" w:color="auto"/>
            </w:tcBorders>
          </w:tcPr>
          <w:p w14:paraId="24E370BB" w14:textId="77777777" w:rsidR="008022EB" w:rsidRPr="00842C8D" w:rsidRDefault="008022EB">
            <w:pPr>
              <w:snapToGrid w:val="0"/>
              <w:spacing w:before="60" w:after="60"/>
              <w:jc w:val="left"/>
              <w:rPr>
                <w:rFonts w:cs="Arial"/>
              </w:rPr>
            </w:pPr>
            <w:r w:rsidRPr="00842C8D">
              <w:rPr>
                <w:rFonts w:cs="Arial"/>
              </w:rPr>
              <w:fldChar w:fldCharType="begin">
                <w:ffData>
                  <w:name w:val="Kontrollkästchen25"/>
                  <w:enabled/>
                  <w:calcOnExit w:val="0"/>
                  <w:checkBox>
                    <w:sizeAuto/>
                    <w:default w:val="0"/>
                  </w:checkBox>
                </w:ffData>
              </w:fldChar>
            </w:r>
            <w:r w:rsidRPr="00842C8D">
              <w:rPr>
                <w:rFonts w:cs="Arial"/>
              </w:rPr>
              <w:instrText xml:space="preserve"> FORMCHECKBOX </w:instrText>
            </w:r>
            <w:r w:rsidR="00546491">
              <w:rPr>
                <w:rFonts w:cs="Arial"/>
              </w:rPr>
            </w:r>
            <w:r w:rsidR="00546491">
              <w:rPr>
                <w:rFonts w:cs="Arial"/>
              </w:rPr>
              <w:fldChar w:fldCharType="separate"/>
            </w:r>
            <w:r w:rsidRPr="00842C8D">
              <w:rPr>
                <w:rFonts w:cs="Arial"/>
              </w:rPr>
              <w:fldChar w:fldCharType="end"/>
            </w:r>
          </w:p>
        </w:tc>
        <w:tc>
          <w:tcPr>
            <w:tcW w:w="2766" w:type="dxa"/>
            <w:tcBorders>
              <w:bottom w:val="single" w:sz="4" w:space="0" w:color="auto"/>
              <w:right w:val="single" w:sz="4" w:space="0" w:color="000000"/>
            </w:tcBorders>
          </w:tcPr>
          <w:p w14:paraId="44687E8A" w14:textId="77777777" w:rsidR="008022EB" w:rsidRPr="00842C8D" w:rsidRDefault="003C4EC5">
            <w:pPr>
              <w:snapToGrid w:val="0"/>
              <w:spacing w:before="60" w:after="60"/>
              <w:jc w:val="left"/>
              <w:rPr>
                <w:rFonts w:cs="Arial"/>
              </w:rPr>
            </w:pPr>
            <w:r>
              <w:rPr>
                <w:rFonts w:cs="Arial"/>
              </w:rPr>
              <w:t>u</w:t>
            </w:r>
            <w:r w:rsidR="008022EB" w:rsidRPr="00842C8D">
              <w:rPr>
                <w:rFonts w:cs="Arial"/>
              </w:rPr>
              <w:t>msetzungsreif</w:t>
            </w:r>
          </w:p>
        </w:tc>
      </w:tr>
      <w:tr w:rsidR="00B645AD" w:rsidRPr="00842C8D" w14:paraId="02CBBA5A" w14:textId="77777777" w:rsidTr="00A10151">
        <w:tc>
          <w:tcPr>
            <w:tcW w:w="9220" w:type="dxa"/>
            <w:gridSpan w:val="8"/>
            <w:tcBorders>
              <w:top w:val="single" w:sz="4" w:space="0" w:color="auto"/>
              <w:left w:val="single" w:sz="4" w:space="0" w:color="000000"/>
              <w:bottom w:val="single" w:sz="4" w:space="0" w:color="auto"/>
              <w:right w:val="single" w:sz="4" w:space="0" w:color="000000"/>
            </w:tcBorders>
          </w:tcPr>
          <w:p w14:paraId="4D897A7B" w14:textId="77777777" w:rsidR="00B645AD" w:rsidRPr="00842C8D" w:rsidRDefault="00B645AD" w:rsidP="00A10151">
            <w:pPr>
              <w:snapToGrid w:val="0"/>
              <w:spacing w:before="60" w:after="60"/>
              <w:jc w:val="left"/>
              <w:rPr>
                <w:rFonts w:cs="Arial"/>
                <w:b/>
              </w:rPr>
            </w:pPr>
            <w:r w:rsidRPr="00842C8D">
              <w:rPr>
                <w:rFonts w:cs="Arial"/>
                <w:b/>
              </w:rPr>
              <w:t>Arbeitsschritte/Ablauf:</w:t>
            </w:r>
          </w:p>
          <w:p w14:paraId="2E2CABE8" w14:textId="77777777" w:rsidR="00B645AD" w:rsidRPr="00220C29" w:rsidRDefault="00B645AD" w:rsidP="00A10151">
            <w:pPr>
              <w:snapToGrid w:val="0"/>
              <w:spacing w:before="60" w:after="60"/>
              <w:jc w:val="left"/>
              <w:rPr>
                <w:rFonts w:cs="Arial"/>
              </w:rPr>
            </w:pPr>
            <w:r w:rsidRPr="00220C29">
              <w:rPr>
                <w:rFonts w:cs="Arial"/>
              </w:rPr>
              <w:fldChar w:fldCharType="begin">
                <w:ffData>
                  <w:name w:val="Text15"/>
                  <w:enabled/>
                  <w:calcOnExit w:val="0"/>
                  <w:textInput/>
                </w:ffData>
              </w:fldChar>
            </w:r>
            <w:bookmarkStart w:id="9" w:name="Text15"/>
            <w:r w:rsidRPr="00220C29">
              <w:rPr>
                <w:rFonts w:cs="Arial"/>
              </w:rPr>
              <w:instrText xml:space="preserve"> FORMTEXT </w:instrText>
            </w:r>
            <w:r w:rsidRPr="00220C29">
              <w:rPr>
                <w:rFonts w:cs="Arial"/>
              </w:rPr>
            </w:r>
            <w:r w:rsidRPr="00220C29">
              <w:rPr>
                <w:rFonts w:cs="Arial"/>
              </w:rPr>
              <w:fldChar w:fldCharType="separate"/>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rPr>
              <w:fldChar w:fldCharType="end"/>
            </w:r>
            <w:bookmarkEnd w:id="9"/>
          </w:p>
        </w:tc>
      </w:tr>
      <w:tr w:rsidR="00B645AD" w:rsidRPr="00842C8D" w14:paraId="6A6DA4B4" w14:textId="77777777" w:rsidTr="00A10151">
        <w:tc>
          <w:tcPr>
            <w:tcW w:w="9220" w:type="dxa"/>
            <w:gridSpan w:val="8"/>
            <w:tcBorders>
              <w:top w:val="single" w:sz="4" w:space="0" w:color="auto"/>
              <w:left w:val="single" w:sz="4" w:space="0" w:color="000000"/>
              <w:bottom w:val="single" w:sz="4" w:space="0" w:color="auto"/>
              <w:right w:val="single" w:sz="4" w:space="0" w:color="000000"/>
            </w:tcBorders>
            <w:shd w:val="clear" w:color="auto" w:fill="auto"/>
          </w:tcPr>
          <w:p w14:paraId="5CB8C4B8" w14:textId="77777777" w:rsidR="00B645AD" w:rsidRDefault="00B645AD" w:rsidP="00A10151">
            <w:pPr>
              <w:snapToGrid w:val="0"/>
              <w:spacing w:before="60" w:after="60"/>
              <w:jc w:val="left"/>
              <w:rPr>
                <w:rFonts w:cs="Arial"/>
                <w:b/>
              </w:rPr>
            </w:pPr>
            <w:r w:rsidRPr="00842C8D">
              <w:rPr>
                <w:rFonts w:cs="Arial"/>
                <w:b/>
              </w:rPr>
              <w:t>Zeitrahmen:</w:t>
            </w:r>
          </w:p>
          <w:p w14:paraId="375F9F43" w14:textId="77777777" w:rsidR="00B645AD" w:rsidRPr="00842C8D" w:rsidRDefault="00B645AD" w:rsidP="00A10151">
            <w:pPr>
              <w:snapToGrid w:val="0"/>
              <w:spacing w:before="60" w:after="60"/>
              <w:jc w:val="left"/>
              <w:rPr>
                <w:rFonts w:cs="Arial"/>
              </w:rPr>
            </w:pPr>
            <w:r>
              <w:rPr>
                <w:rFonts w:cs="Arial"/>
              </w:rPr>
              <w:fldChar w:fldCharType="begin">
                <w:ffData>
                  <w:name w:val="Text16"/>
                  <w:enabled/>
                  <w:calcOnExit w:val="0"/>
                  <w:textInput/>
                </w:ffData>
              </w:fldChar>
            </w:r>
            <w:bookmarkStart w:id="10" w:name="Text1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r>
      <w:tr w:rsidR="00B645AD" w:rsidRPr="00842C8D" w14:paraId="1B0118CF" w14:textId="77777777" w:rsidTr="00A10151">
        <w:tc>
          <w:tcPr>
            <w:tcW w:w="9220" w:type="dxa"/>
            <w:gridSpan w:val="8"/>
            <w:tcBorders>
              <w:top w:val="single" w:sz="4" w:space="0" w:color="auto"/>
              <w:left w:val="single" w:sz="4" w:space="0" w:color="000000"/>
              <w:bottom w:val="single" w:sz="4" w:space="0" w:color="auto"/>
              <w:right w:val="single" w:sz="4" w:space="0" w:color="000000"/>
            </w:tcBorders>
            <w:shd w:val="clear" w:color="auto" w:fill="auto"/>
          </w:tcPr>
          <w:p w14:paraId="0B5485A7" w14:textId="77777777" w:rsidR="00B645AD" w:rsidRPr="00842C8D" w:rsidRDefault="00B645AD" w:rsidP="00A10151">
            <w:pPr>
              <w:snapToGrid w:val="0"/>
              <w:spacing w:before="60" w:after="60"/>
              <w:jc w:val="left"/>
              <w:rPr>
                <w:rFonts w:cs="Arial"/>
                <w:b/>
              </w:rPr>
            </w:pPr>
            <w:r w:rsidRPr="00842C8D">
              <w:rPr>
                <w:rFonts w:cs="Arial"/>
                <w:b/>
              </w:rPr>
              <w:t>Beabsichtigte Ergebnisse und Erfolgskontrolle</w:t>
            </w:r>
          </w:p>
          <w:p w14:paraId="44981F99" w14:textId="77777777" w:rsidR="00B645AD" w:rsidRPr="00220C29" w:rsidRDefault="00B645AD" w:rsidP="00A10151">
            <w:pPr>
              <w:snapToGrid w:val="0"/>
              <w:spacing w:before="60" w:after="60"/>
              <w:jc w:val="left"/>
              <w:rPr>
                <w:rFonts w:cs="Arial"/>
              </w:rPr>
            </w:pPr>
            <w:r w:rsidRPr="00220C29">
              <w:rPr>
                <w:rFonts w:cs="Arial"/>
              </w:rPr>
              <w:fldChar w:fldCharType="begin">
                <w:ffData>
                  <w:name w:val="Text19"/>
                  <w:enabled/>
                  <w:calcOnExit w:val="0"/>
                  <w:textInput/>
                </w:ffData>
              </w:fldChar>
            </w:r>
            <w:bookmarkStart w:id="11" w:name="Text19"/>
            <w:r w:rsidRPr="00220C29">
              <w:rPr>
                <w:rFonts w:cs="Arial"/>
              </w:rPr>
              <w:instrText xml:space="preserve"> FORMTEXT </w:instrText>
            </w:r>
            <w:r w:rsidRPr="00220C29">
              <w:rPr>
                <w:rFonts w:cs="Arial"/>
              </w:rPr>
            </w:r>
            <w:r w:rsidRPr="00220C29">
              <w:rPr>
                <w:rFonts w:cs="Arial"/>
              </w:rPr>
              <w:fldChar w:fldCharType="separate"/>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rPr>
              <w:fldChar w:fldCharType="end"/>
            </w:r>
            <w:bookmarkEnd w:id="11"/>
          </w:p>
        </w:tc>
      </w:tr>
    </w:tbl>
    <w:p w14:paraId="14218A14" w14:textId="77777777" w:rsidR="00B645AD" w:rsidRDefault="00B645AD" w:rsidP="008C5DAF">
      <w:pPr>
        <w:spacing w:before="360"/>
        <w:jc w:val="left"/>
        <w:rPr>
          <w:rFonts w:cs="Arial"/>
          <w:b/>
          <w:sz w:val="32"/>
        </w:rPr>
      </w:pPr>
      <w:r w:rsidRPr="00842C8D">
        <w:rPr>
          <w:rFonts w:cs="Arial"/>
          <w:b/>
          <w:sz w:val="32"/>
        </w:rPr>
        <w:lastRenderedPageBreak/>
        <w:t xml:space="preserve">2. </w:t>
      </w:r>
      <w:r>
        <w:rPr>
          <w:rFonts w:cs="Arial"/>
          <w:b/>
          <w:sz w:val="32"/>
        </w:rPr>
        <w:t>Bewertungskriterium „Nachhaltigkeit“</w:t>
      </w:r>
    </w:p>
    <w:tbl>
      <w:tblPr>
        <w:tblW w:w="9220" w:type="dxa"/>
        <w:tblInd w:w="-70" w:type="dxa"/>
        <w:tblLayout w:type="fixed"/>
        <w:tblCellMar>
          <w:left w:w="0" w:type="dxa"/>
          <w:right w:w="0" w:type="dxa"/>
        </w:tblCellMar>
        <w:tblLook w:val="0000" w:firstRow="0" w:lastRow="0" w:firstColumn="0" w:lastColumn="0" w:noHBand="0" w:noVBand="0"/>
      </w:tblPr>
      <w:tblGrid>
        <w:gridCol w:w="9220"/>
      </w:tblGrid>
      <w:tr w:rsidR="00B645AD" w:rsidRPr="00842C8D" w14:paraId="408C64E2" w14:textId="77777777" w:rsidTr="00A10151">
        <w:tc>
          <w:tcPr>
            <w:tcW w:w="9220" w:type="dxa"/>
            <w:tcBorders>
              <w:top w:val="single" w:sz="4" w:space="0" w:color="auto"/>
              <w:left w:val="single" w:sz="4" w:space="0" w:color="000000"/>
              <w:bottom w:val="single" w:sz="4" w:space="0" w:color="auto"/>
              <w:right w:val="single" w:sz="4" w:space="0" w:color="000000"/>
            </w:tcBorders>
            <w:shd w:val="clear" w:color="auto" w:fill="auto"/>
          </w:tcPr>
          <w:p w14:paraId="65BAE2AD" w14:textId="77777777" w:rsidR="00B645AD" w:rsidRDefault="00B645AD" w:rsidP="00B645AD">
            <w:pPr>
              <w:snapToGrid w:val="0"/>
              <w:spacing w:before="60"/>
              <w:jc w:val="left"/>
              <w:rPr>
                <w:rFonts w:cs="Arial"/>
                <w:b/>
              </w:rPr>
            </w:pPr>
            <w:r>
              <w:rPr>
                <w:rFonts w:cs="Arial"/>
                <w:b/>
              </w:rPr>
              <w:t>Beitrag zur Nachhaltigkeit in der LEADER-Region Wetterau/Oberhessen</w:t>
            </w:r>
          </w:p>
          <w:p w14:paraId="4D96F6A4" w14:textId="77777777" w:rsidR="00B645AD" w:rsidRDefault="00B645AD" w:rsidP="00A10151">
            <w:pPr>
              <w:snapToGrid w:val="0"/>
              <w:spacing w:before="60" w:after="60"/>
              <w:jc w:val="left"/>
              <w:rPr>
                <w:rFonts w:cs="Arial"/>
              </w:rPr>
            </w:pPr>
            <w:r w:rsidRPr="008326CB">
              <w:rPr>
                <w:rFonts w:cs="Arial"/>
              </w:rPr>
              <w:t>Das Vorhaben leistet einen Beitrag zur Nachhaltigkeit im Bereich</w:t>
            </w:r>
            <w:r>
              <w:rPr>
                <w:rFonts w:cs="Arial"/>
              </w:rPr>
              <w:t xml:space="preserve"> (Mehrfachnennung möglich):</w:t>
            </w:r>
          </w:p>
          <w:p w14:paraId="3380CBB8" w14:textId="77777777" w:rsidR="00B645AD" w:rsidRDefault="00B645AD" w:rsidP="00A10151">
            <w:pPr>
              <w:snapToGrid w:val="0"/>
              <w:spacing w:before="60" w:after="60"/>
              <w:jc w:val="left"/>
              <w:rPr>
                <w:rFonts w:cs="Arial"/>
              </w:rPr>
            </w:pPr>
            <w:r>
              <w:rPr>
                <w:rFonts w:cs="Arial"/>
              </w:rPr>
              <w:fldChar w:fldCharType="begin">
                <w:ffData>
                  <w:name w:val="Kontrollkästchen31"/>
                  <w:enabled/>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Pr>
                <w:rFonts w:cs="Arial"/>
              </w:rPr>
              <w:t xml:space="preserve"> Ökonomie</w:t>
            </w:r>
          </w:p>
          <w:p w14:paraId="6F141906" w14:textId="77777777" w:rsidR="00B645AD" w:rsidRPr="000D12B2" w:rsidRDefault="00B645AD" w:rsidP="00A10151">
            <w:pPr>
              <w:snapToGrid w:val="0"/>
              <w:spacing w:after="60"/>
              <w:jc w:val="left"/>
              <w:rPr>
                <w:rFonts w:cs="Arial"/>
                <w:i/>
              </w:rPr>
            </w:pPr>
            <w:r w:rsidRPr="000D12B2">
              <w:rPr>
                <w:rFonts w:cs="Arial"/>
                <w:i/>
              </w:rPr>
              <w:t>Ziele der ökonomischen Dimension sind u.a., dass Unternehmen Rohstoffe schonend verwenden, den Energieverbrauch auf ein Minimum reduzieren, Wachstum und Umsatzsteigerung nicht auf Kosten der Mitarbeiter und der Umwelt durchführen.</w:t>
            </w:r>
          </w:p>
          <w:p w14:paraId="7110EA72" w14:textId="77777777" w:rsidR="00B645AD" w:rsidRDefault="00B645AD" w:rsidP="00A10151">
            <w:pPr>
              <w:snapToGrid w:val="0"/>
              <w:spacing w:before="60" w:after="60"/>
              <w:jc w:val="left"/>
              <w:rPr>
                <w:rFonts w:cs="Arial"/>
              </w:rPr>
            </w:pPr>
            <w:r>
              <w:rPr>
                <w:rFonts w:cs="Arial"/>
              </w:rPr>
              <w:fldChar w:fldCharType="begin">
                <w:ffData>
                  <w:name w:val="Kontrollkästchen30"/>
                  <w:enabled/>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Pr>
                <w:rFonts w:cs="Arial"/>
              </w:rPr>
              <w:t xml:space="preserve"> Ökologie</w:t>
            </w:r>
          </w:p>
          <w:p w14:paraId="30FF0D94" w14:textId="77777777" w:rsidR="00B645AD" w:rsidRPr="000D12B2" w:rsidRDefault="00B645AD" w:rsidP="00A10151">
            <w:pPr>
              <w:snapToGrid w:val="0"/>
              <w:spacing w:after="60"/>
              <w:jc w:val="left"/>
              <w:rPr>
                <w:rFonts w:cs="Arial"/>
                <w:i/>
              </w:rPr>
            </w:pPr>
            <w:r w:rsidRPr="000D12B2">
              <w:rPr>
                <w:rFonts w:cs="Arial"/>
                <w:i/>
              </w:rPr>
              <w:t>Ziele der ökologischen Dimension sind u.a. die schonende Ressourcennutzung, die Minimierung des Energieverbrauchs, die Reduktion von Emissionen, die Entwicklung erneuerbarer Energien, der Schutz von Arten und Lebensräumen.</w:t>
            </w:r>
          </w:p>
          <w:p w14:paraId="43B8AB7A" w14:textId="77777777" w:rsidR="00B645AD" w:rsidRDefault="00B645AD" w:rsidP="00A10151">
            <w:pPr>
              <w:snapToGrid w:val="0"/>
              <w:spacing w:before="60" w:after="60"/>
              <w:jc w:val="left"/>
              <w:rPr>
                <w:rFonts w:cs="Arial"/>
              </w:rPr>
            </w:pPr>
            <w:r>
              <w:rPr>
                <w:rFonts w:cs="Arial"/>
              </w:rPr>
              <w:fldChar w:fldCharType="begin">
                <w:ffData>
                  <w:name w:val="Kontrollkästchen32"/>
                  <w:enabled/>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Pr>
                <w:rFonts w:cs="Arial"/>
              </w:rPr>
              <w:t xml:space="preserve"> Soziales</w:t>
            </w:r>
          </w:p>
          <w:p w14:paraId="1E973074" w14:textId="77777777" w:rsidR="00B645AD" w:rsidRPr="000D12B2" w:rsidRDefault="00B645AD" w:rsidP="00A10151">
            <w:pPr>
              <w:snapToGrid w:val="0"/>
              <w:spacing w:after="60"/>
              <w:jc w:val="left"/>
              <w:rPr>
                <w:rFonts w:cs="Arial"/>
                <w:i/>
              </w:rPr>
            </w:pPr>
            <w:r w:rsidRPr="000D12B2">
              <w:rPr>
                <w:rFonts w:cs="Arial"/>
                <w:i/>
              </w:rPr>
              <w:t>Ziele der sozialen Dimension sind u.a. Gerechtigkeit und Solidarität, Bildungsangebote und Ausbildungsplätze mit menschenwürdiger Arbeit für alle, finanzielle Absicherung für Alte und Kranke, kostenlose medizinische Versorgung, Gleichstellung von Frauen und Männern.</w:t>
            </w:r>
          </w:p>
          <w:p w14:paraId="292A9068" w14:textId="77777777" w:rsidR="00B645AD" w:rsidRDefault="00B645AD" w:rsidP="00A10151">
            <w:pPr>
              <w:snapToGrid w:val="0"/>
              <w:spacing w:before="60" w:after="60"/>
              <w:jc w:val="left"/>
              <w:rPr>
                <w:rFonts w:cs="Arial"/>
              </w:rPr>
            </w:pPr>
          </w:p>
          <w:p w14:paraId="60F2BD72" w14:textId="77777777" w:rsidR="00B645AD" w:rsidRPr="000D12B2" w:rsidRDefault="00B645AD" w:rsidP="00A10151">
            <w:pPr>
              <w:snapToGrid w:val="0"/>
              <w:spacing w:before="60" w:after="60"/>
              <w:jc w:val="left"/>
              <w:rPr>
                <w:rFonts w:cs="Arial"/>
                <w:b/>
              </w:rPr>
            </w:pPr>
            <w:r w:rsidRPr="000D12B2">
              <w:rPr>
                <w:rFonts w:cs="Arial"/>
                <w:b/>
              </w:rPr>
              <w:t>Erläuterung des Beitrags zum angegebenen Bereich/zu den angegebenen Bereichen:</w:t>
            </w:r>
          </w:p>
          <w:p w14:paraId="5B5AAC2F" w14:textId="77777777" w:rsidR="00B645AD" w:rsidRPr="008326CB" w:rsidRDefault="00B645AD" w:rsidP="00A10151">
            <w:pPr>
              <w:snapToGrid w:val="0"/>
              <w:spacing w:before="60" w:after="60"/>
              <w:jc w:val="left"/>
              <w:rPr>
                <w:rFonts w:cs="Arial"/>
              </w:rPr>
            </w:pPr>
            <w:r>
              <w:rPr>
                <w:rFonts w:cs="Arial"/>
              </w:rPr>
              <w:fldChar w:fldCharType="begin">
                <w:ffData>
                  <w:name w:val="Text3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65071BD3" w14:textId="77777777" w:rsidR="00B3131C" w:rsidRPr="00842C8D" w:rsidRDefault="00B645AD" w:rsidP="008C5DAF">
      <w:pPr>
        <w:spacing w:before="360"/>
        <w:jc w:val="left"/>
        <w:rPr>
          <w:rFonts w:cs="Arial"/>
          <w:b/>
          <w:sz w:val="32"/>
        </w:rPr>
      </w:pPr>
      <w:r>
        <w:rPr>
          <w:rFonts w:cs="Arial"/>
          <w:b/>
          <w:sz w:val="32"/>
        </w:rPr>
        <w:t>3</w:t>
      </w:r>
      <w:r w:rsidR="00B3131C" w:rsidRPr="00842C8D">
        <w:rPr>
          <w:rFonts w:cs="Arial"/>
          <w:b/>
          <w:sz w:val="32"/>
        </w:rPr>
        <w:t xml:space="preserve">. </w:t>
      </w:r>
      <w:r w:rsidR="00842C8D">
        <w:rPr>
          <w:rFonts w:cs="Arial"/>
          <w:b/>
          <w:sz w:val="32"/>
        </w:rPr>
        <w:t>Projektträger:in</w:t>
      </w:r>
    </w:p>
    <w:tbl>
      <w:tblPr>
        <w:tblW w:w="9220" w:type="dxa"/>
        <w:tblInd w:w="-70" w:type="dxa"/>
        <w:tblLayout w:type="fixed"/>
        <w:tblCellMar>
          <w:left w:w="0" w:type="dxa"/>
          <w:right w:w="0" w:type="dxa"/>
        </w:tblCellMar>
        <w:tblLook w:val="0000" w:firstRow="0" w:lastRow="0" w:firstColumn="0" w:lastColumn="0" w:noHBand="0" w:noVBand="0"/>
      </w:tblPr>
      <w:tblGrid>
        <w:gridCol w:w="9220"/>
      </w:tblGrid>
      <w:tr w:rsidR="00B3131C" w:rsidRPr="00842C8D" w14:paraId="2F7A2A4C" w14:textId="77777777" w:rsidTr="008022EB">
        <w:tc>
          <w:tcPr>
            <w:tcW w:w="9220" w:type="dxa"/>
            <w:tcBorders>
              <w:top w:val="single" w:sz="4" w:space="0" w:color="000000"/>
              <w:left w:val="single" w:sz="4" w:space="0" w:color="000000"/>
              <w:right w:val="single" w:sz="4" w:space="0" w:color="000000"/>
            </w:tcBorders>
          </w:tcPr>
          <w:p w14:paraId="5CC352CE" w14:textId="77777777" w:rsidR="00B3131C" w:rsidRPr="00842C8D" w:rsidRDefault="00B3131C" w:rsidP="00B3131C">
            <w:pPr>
              <w:snapToGrid w:val="0"/>
              <w:spacing w:before="60" w:after="60"/>
              <w:rPr>
                <w:rFonts w:cs="Arial"/>
                <w:b/>
              </w:rPr>
            </w:pPr>
            <w:r w:rsidRPr="00842C8D">
              <w:rPr>
                <w:rFonts w:cs="Arial"/>
                <w:b/>
              </w:rPr>
              <w:t>Name:</w:t>
            </w:r>
          </w:p>
          <w:p w14:paraId="4C4C8AEB" w14:textId="77777777" w:rsidR="00064DB0" w:rsidRPr="00792B17" w:rsidRDefault="00C36D56" w:rsidP="00B3131C">
            <w:pPr>
              <w:snapToGrid w:val="0"/>
              <w:spacing w:before="60" w:after="60"/>
              <w:rPr>
                <w:rFonts w:cs="Arial"/>
              </w:rPr>
            </w:pPr>
            <w:r w:rsidRPr="00792B17">
              <w:rPr>
                <w:rFonts w:cs="Arial"/>
              </w:rPr>
              <w:fldChar w:fldCharType="begin">
                <w:ffData>
                  <w:name w:val="Text8"/>
                  <w:enabled/>
                  <w:calcOnExit w:val="0"/>
                  <w:textInput/>
                </w:ffData>
              </w:fldChar>
            </w:r>
            <w:bookmarkStart w:id="12" w:name="Text8"/>
            <w:r w:rsidRPr="00792B17">
              <w:rPr>
                <w:rFonts w:cs="Arial"/>
              </w:rPr>
              <w:instrText xml:space="preserve"> FORMTEXT </w:instrText>
            </w:r>
            <w:r w:rsidRPr="00792B17">
              <w:rPr>
                <w:rFonts w:cs="Arial"/>
              </w:rPr>
            </w:r>
            <w:r w:rsidRPr="00792B17">
              <w:rPr>
                <w:rFonts w:cs="Arial"/>
              </w:rPr>
              <w:fldChar w:fldCharType="separate"/>
            </w:r>
            <w:r w:rsidRPr="00792B17">
              <w:rPr>
                <w:rFonts w:cs="Arial"/>
                <w:noProof/>
              </w:rPr>
              <w:t> </w:t>
            </w:r>
            <w:r w:rsidRPr="00792B17">
              <w:rPr>
                <w:rFonts w:cs="Arial"/>
                <w:noProof/>
              </w:rPr>
              <w:t> </w:t>
            </w:r>
            <w:r w:rsidRPr="00792B17">
              <w:rPr>
                <w:rFonts w:cs="Arial"/>
                <w:noProof/>
              </w:rPr>
              <w:t> </w:t>
            </w:r>
            <w:r w:rsidRPr="00792B17">
              <w:rPr>
                <w:rFonts w:cs="Arial"/>
                <w:noProof/>
              </w:rPr>
              <w:t> </w:t>
            </w:r>
            <w:r w:rsidRPr="00792B17">
              <w:rPr>
                <w:rFonts w:cs="Arial"/>
                <w:noProof/>
              </w:rPr>
              <w:t> </w:t>
            </w:r>
            <w:r w:rsidRPr="00792B17">
              <w:rPr>
                <w:rFonts w:cs="Arial"/>
              </w:rPr>
              <w:fldChar w:fldCharType="end"/>
            </w:r>
            <w:bookmarkEnd w:id="12"/>
          </w:p>
        </w:tc>
      </w:tr>
      <w:tr w:rsidR="00B3131C" w:rsidRPr="00842C8D" w14:paraId="709B23AC" w14:textId="77777777" w:rsidTr="008022EB">
        <w:tc>
          <w:tcPr>
            <w:tcW w:w="9220" w:type="dxa"/>
            <w:tcBorders>
              <w:top w:val="single" w:sz="4" w:space="0" w:color="000000"/>
              <w:left w:val="single" w:sz="4" w:space="0" w:color="000000"/>
              <w:right w:val="single" w:sz="4" w:space="0" w:color="000000"/>
            </w:tcBorders>
          </w:tcPr>
          <w:p w14:paraId="7CB55FAD" w14:textId="77777777" w:rsidR="00B3131C" w:rsidRPr="00842C8D" w:rsidRDefault="00B3131C" w:rsidP="00B3131C">
            <w:pPr>
              <w:snapToGrid w:val="0"/>
              <w:spacing w:before="60" w:after="60"/>
              <w:rPr>
                <w:rFonts w:cs="Arial"/>
                <w:b/>
              </w:rPr>
            </w:pPr>
            <w:r w:rsidRPr="00842C8D">
              <w:rPr>
                <w:rFonts w:cs="Arial"/>
                <w:b/>
              </w:rPr>
              <w:t>Anschrift:</w:t>
            </w:r>
          </w:p>
          <w:p w14:paraId="55246748" w14:textId="77777777" w:rsidR="00064DB0" w:rsidRPr="00792B17" w:rsidRDefault="00C36D56" w:rsidP="00B3131C">
            <w:pPr>
              <w:snapToGrid w:val="0"/>
              <w:spacing w:before="60" w:after="60"/>
              <w:rPr>
                <w:rFonts w:cs="Arial"/>
              </w:rPr>
            </w:pPr>
            <w:r w:rsidRPr="00792B17">
              <w:rPr>
                <w:rFonts w:cs="Arial"/>
              </w:rPr>
              <w:fldChar w:fldCharType="begin">
                <w:ffData>
                  <w:name w:val="Text9"/>
                  <w:enabled/>
                  <w:calcOnExit w:val="0"/>
                  <w:textInput/>
                </w:ffData>
              </w:fldChar>
            </w:r>
            <w:bookmarkStart w:id="13" w:name="Text9"/>
            <w:r w:rsidRPr="00792B17">
              <w:rPr>
                <w:rFonts w:cs="Arial"/>
              </w:rPr>
              <w:instrText xml:space="preserve"> FORMTEXT </w:instrText>
            </w:r>
            <w:r w:rsidRPr="00792B17">
              <w:rPr>
                <w:rFonts w:cs="Arial"/>
              </w:rPr>
            </w:r>
            <w:r w:rsidRPr="00792B17">
              <w:rPr>
                <w:rFonts w:cs="Arial"/>
              </w:rPr>
              <w:fldChar w:fldCharType="separate"/>
            </w:r>
            <w:r w:rsidRPr="00792B17">
              <w:rPr>
                <w:rFonts w:cs="Arial"/>
                <w:noProof/>
              </w:rPr>
              <w:t> </w:t>
            </w:r>
            <w:r w:rsidRPr="00792B17">
              <w:rPr>
                <w:rFonts w:cs="Arial"/>
                <w:noProof/>
              </w:rPr>
              <w:t> </w:t>
            </w:r>
            <w:r w:rsidRPr="00792B17">
              <w:rPr>
                <w:rFonts w:cs="Arial"/>
                <w:noProof/>
              </w:rPr>
              <w:t> </w:t>
            </w:r>
            <w:r w:rsidRPr="00792B17">
              <w:rPr>
                <w:rFonts w:cs="Arial"/>
                <w:noProof/>
              </w:rPr>
              <w:t> </w:t>
            </w:r>
            <w:r w:rsidRPr="00792B17">
              <w:rPr>
                <w:rFonts w:cs="Arial"/>
                <w:noProof/>
              </w:rPr>
              <w:t> </w:t>
            </w:r>
            <w:r w:rsidRPr="00792B17">
              <w:rPr>
                <w:rFonts w:cs="Arial"/>
              </w:rPr>
              <w:fldChar w:fldCharType="end"/>
            </w:r>
            <w:bookmarkEnd w:id="13"/>
          </w:p>
        </w:tc>
      </w:tr>
      <w:tr w:rsidR="00B3131C" w:rsidRPr="00842C8D" w14:paraId="0B64F64A" w14:textId="77777777" w:rsidTr="00B3131C">
        <w:tc>
          <w:tcPr>
            <w:tcW w:w="9220" w:type="dxa"/>
            <w:tcBorders>
              <w:top w:val="single" w:sz="4" w:space="0" w:color="000000"/>
              <w:left w:val="single" w:sz="4" w:space="0" w:color="000000"/>
              <w:bottom w:val="single" w:sz="4" w:space="0" w:color="000000"/>
              <w:right w:val="single" w:sz="4" w:space="0" w:color="000000"/>
            </w:tcBorders>
          </w:tcPr>
          <w:p w14:paraId="0AB47A9E" w14:textId="77777777" w:rsidR="00B3131C" w:rsidRPr="00842C8D" w:rsidRDefault="00C71F9B" w:rsidP="00B3131C">
            <w:pPr>
              <w:snapToGrid w:val="0"/>
              <w:spacing w:before="60" w:after="60"/>
              <w:rPr>
                <w:rFonts w:cs="Arial"/>
                <w:b/>
              </w:rPr>
            </w:pPr>
            <w:r w:rsidRPr="00842C8D">
              <w:rPr>
                <w:rFonts w:cs="Arial"/>
                <w:b/>
              </w:rPr>
              <w:t>E-</w:t>
            </w:r>
            <w:r w:rsidR="00B3131C" w:rsidRPr="00842C8D">
              <w:rPr>
                <w:rFonts w:cs="Arial"/>
                <w:b/>
              </w:rPr>
              <w:t>Mail:</w:t>
            </w:r>
          </w:p>
          <w:p w14:paraId="48D0C010" w14:textId="77777777" w:rsidR="002208FC" w:rsidRPr="00220C29" w:rsidRDefault="00C36D56" w:rsidP="00B3131C">
            <w:pPr>
              <w:snapToGrid w:val="0"/>
              <w:spacing w:before="60" w:after="60"/>
              <w:rPr>
                <w:rFonts w:cs="Arial"/>
              </w:rPr>
            </w:pPr>
            <w:r w:rsidRPr="00220C29">
              <w:rPr>
                <w:rFonts w:cs="Arial"/>
              </w:rPr>
              <w:fldChar w:fldCharType="begin">
                <w:ffData>
                  <w:name w:val="Text10"/>
                  <w:enabled/>
                  <w:calcOnExit w:val="0"/>
                  <w:textInput/>
                </w:ffData>
              </w:fldChar>
            </w:r>
            <w:bookmarkStart w:id="14" w:name="Text10"/>
            <w:r w:rsidRPr="00220C29">
              <w:rPr>
                <w:rFonts w:cs="Arial"/>
              </w:rPr>
              <w:instrText xml:space="preserve"> FORMTEXT </w:instrText>
            </w:r>
            <w:r w:rsidRPr="00220C29">
              <w:rPr>
                <w:rFonts w:cs="Arial"/>
              </w:rPr>
            </w:r>
            <w:r w:rsidRPr="00220C29">
              <w:rPr>
                <w:rFonts w:cs="Arial"/>
              </w:rPr>
              <w:fldChar w:fldCharType="separate"/>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rPr>
              <w:fldChar w:fldCharType="end"/>
            </w:r>
            <w:bookmarkEnd w:id="14"/>
          </w:p>
        </w:tc>
      </w:tr>
      <w:tr w:rsidR="00B3131C" w:rsidRPr="00842C8D" w14:paraId="65428884" w14:textId="77777777" w:rsidTr="00B3131C">
        <w:tc>
          <w:tcPr>
            <w:tcW w:w="9220" w:type="dxa"/>
            <w:tcBorders>
              <w:top w:val="single" w:sz="4" w:space="0" w:color="000000"/>
              <w:left w:val="single" w:sz="4" w:space="0" w:color="000000"/>
              <w:bottom w:val="single" w:sz="4" w:space="0" w:color="auto"/>
              <w:right w:val="single" w:sz="4" w:space="0" w:color="000000"/>
            </w:tcBorders>
          </w:tcPr>
          <w:p w14:paraId="3B492B82" w14:textId="77777777" w:rsidR="00B3131C" w:rsidRPr="00842C8D" w:rsidRDefault="00B3131C" w:rsidP="00B3131C">
            <w:pPr>
              <w:snapToGrid w:val="0"/>
              <w:spacing w:before="60" w:after="60"/>
              <w:rPr>
                <w:rFonts w:cs="Arial"/>
                <w:b/>
              </w:rPr>
            </w:pPr>
            <w:r w:rsidRPr="00842C8D">
              <w:rPr>
                <w:rFonts w:cs="Arial"/>
                <w:b/>
              </w:rPr>
              <w:t>Telefon:</w:t>
            </w:r>
          </w:p>
          <w:p w14:paraId="0116DDAB" w14:textId="77777777" w:rsidR="00064DB0" w:rsidRPr="00220C29" w:rsidRDefault="00C36D56" w:rsidP="00B3131C">
            <w:pPr>
              <w:snapToGrid w:val="0"/>
              <w:spacing w:before="60" w:after="60"/>
              <w:rPr>
                <w:rFonts w:cs="Arial"/>
              </w:rPr>
            </w:pPr>
            <w:r w:rsidRPr="00220C29">
              <w:rPr>
                <w:rFonts w:cs="Arial"/>
              </w:rPr>
              <w:fldChar w:fldCharType="begin">
                <w:ffData>
                  <w:name w:val="Text12"/>
                  <w:enabled/>
                  <w:calcOnExit w:val="0"/>
                  <w:textInput/>
                </w:ffData>
              </w:fldChar>
            </w:r>
            <w:bookmarkStart w:id="15" w:name="Text12"/>
            <w:r w:rsidRPr="00220C29">
              <w:rPr>
                <w:rFonts w:cs="Arial"/>
              </w:rPr>
              <w:instrText xml:space="preserve"> FORMTEXT </w:instrText>
            </w:r>
            <w:r w:rsidRPr="00220C29">
              <w:rPr>
                <w:rFonts w:cs="Arial"/>
              </w:rPr>
            </w:r>
            <w:r w:rsidRPr="00220C29">
              <w:rPr>
                <w:rFonts w:cs="Arial"/>
              </w:rPr>
              <w:fldChar w:fldCharType="separate"/>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rPr>
              <w:fldChar w:fldCharType="end"/>
            </w:r>
            <w:bookmarkEnd w:id="15"/>
          </w:p>
        </w:tc>
      </w:tr>
      <w:tr w:rsidR="00842C8D" w:rsidRPr="00842C8D" w14:paraId="7D932EBE" w14:textId="77777777" w:rsidTr="00B3131C">
        <w:tc>
          <w:tcPr>
            <w:tcW w:w="9220" w:type="dxa"/>
            <w:tcBorders>
              <w:top w:val="single" w:sz="4" w:space="0" w:color="000000"/>
              <w:left w:val="single" w:sz="4" w:space="0" w:color="000000"/>
              <w:bottom w:val="single" w:sz="4" w:space="0" w:color="auto"/>
              <w:right w:val="single" w:sz="4" w:space="0" w:color="000000"/>
            </w:tcBorders>
          </w:tcPr>
          <w:p w14:paraId="447C0DEA" w14:textId="77777777" w:rsidR="00842C8D" w:rsidRDefault="00842C8D" w:rsidP="00B3131C">
            <w:pPr>
              <w:snapToGrid w:val="0"/>
              <w:spacing w:before="60" w:after="60"/>
              <w:rPr>
                <w:rFonts w:cs="Arial"/>
                <w:b/>
              </w:rPr>
            </w:pPr>
            <w:r>
              <w:rPr>
                <w:rFonts w:cs="Arial"/>
                <w:b/>
              </w:rPr>
              <w:t>Projektträger</w:t>
            </w:r>
            <w:r w:rsidR="000F653E">
              <w:rPr>
                <w:rFonts w:cs="Arial"/>
                <w:b/>
              </w:rPr>
              <w:t>:in</w:t>
            </w:r>
            <w:r>
              <w:rPr>
                <w:rFonts w:cs="Arial"/>
                <w:b/>
              </w:rPr>
              <w:t xml:space="preserve"> ist:</w:t>
            </w:r>
          </w:p>
          <w:p w14:paraId="662EA6C4" w14:textId="77777777" w:rsidR="00842C8D" w:rsidRDefault="00842C8D" w:rsidP="00B3131C">
            <w:pPr>
              <w:snapToGrid w:val="0"/>
              <w:spacing w:before="60" w:after="60"/>
              <w:rPr>
                <w:rFonts w:cs="Arial"/>
              </w:rPr>
            </w:pPr>
            <w:r>
              <w:rPr>
                <w:rFonts w:cs="Arial"/>
              </w:rPr>
              <w:t xml:space="preserve">  </w:t>
            </w:r>
            <w:r w:rsidRPr="00842C8D">
              <w:rPr>
                <w:rFonts w:cs="Arial"/>
              </w:rPr>
              <w:fldChar w:fldCharType="begin">
                <w:ffData>
                  <w:name w:val="Kontrollkästchen25"/>
                  <w:enabled/>
                  <w:calcOnExit w:val="0"/>
                  <w:checkBox>
                    <w:sizeAuto/>
                    <w:default w:val="0"/>
                  </w:checkBox>
                </w:ffData>
              </w:fldChar>
            </w:r>
            <w:r w:rsidRPr="00842C8D">
              <w:rPr>
                <w:rFonts w:cs="Arial"/>
              </w:rPr>
              <w:instrText xml:space="preserve"> FORMCHECKBOX </w:instrText>
            </w:r>
            <w:r w:rsidR="00546491">
              <w:rPr>
                <w:rFonts w:cs="Arial"/>
              </w:rPr>
            </w:r>
            <w:r w:rsidR="00546491">
              <w:rPr>
                <w:rFonts w:cs="Arial"/>
              </w:rPr>
              <w:fldChar w:fldCharType="separate"/>
            </w:r>
            <w:r w:rsidRPr="00842C8D">
              <w:rPr>
                <w:rFonts w:cs="Arial"/>
              </w:rPr>
              <w:fldChar w:fldCharType="end"/>
            </w:r>
            <w:r w:rsidRPr="00842C8D">
              <w:rPr>
                <w:rFonts w:cs="Arial"/>
              </w:rPr>
              <w:t xml:space="preserve"> </w:t>
            </w:r>
            <w:r>
              <w:rPr>
                <w:rFonts w:cs="Arial"/>
              </w:rPr>
              <w:t>Kommune</w:t>
            </w:r>
            <w:r w:rsidR="003C2A98">
              <w:rPr>
                <w:rFonts w:cs="Arial"/>
              </w:rPr>
              <w:t xml:space="preserve">          </w:t>
            </w:r>
            <w:r w:rsidRPr="00E63FD9">
              <w:rPr>
                <w:rFonts w:cs="Arial"/>
              </w:rPr>
              <w:fldChar w:fldCharType="begin">
                <w:ffData>
                  <w:name w:val="Kontrollkästchen25"/>
                  <w:enabled/>
                  <w:calcOnExit w:val="0"/>
                  <w:checkBox>
                    <w:sizeAuto/>
                    <w:default w:val="0"/>
                  </w:checkBox>
                </w:ffData>
              </w:fldChar>
            </w:r>
            <w:r w:rsidRPr="00E63FD9">
              <w:rPr>
                <w:rFonts w:cs="Arial"/>
              </w:rPr>
              <w:instrText xml:space="preserve"> FORMCHECKBOX </w:instrText>
            </w:r>
            <w:r w:rsidR="00546491">
              <w:rPr>
                <w:rFonts w:cs="Arial"/>
              </w:rPr>
            </w:r>
            <w:r w:rsidR="00546491">
              <w:rPr>
                <w:rFonts w:cs="Arial"/>
              </w:rPr>
              <w:fldChar w:fldCharType="separate"/>
            </w:r>
            <w:r w:rsidRPr="00E63FD9">
              <w:rPr>
                <w:rFonts w:cs="Arial"/>
              </w:rPr>
              <w:fldChar w:fldCharType="end"/>
            </w:r>
            <w:r w:rsidRPr="00E63FD9">
              <w:rPr>
                <w:rFonts w:cs="Arial"/>
              </w:rPr>
              <w:t xml:space="preserve"> </w:t>
            </w:r>
            <w:r w:rsidR="003C2A98" w:rsidRPr="00E63FD9">
              <w:rPr>
                <w:rFonts w:cs="Arial"/>
              </w:rPr>
              <w:t xml:space="preserve">eingetragener Verein     </w:t>
            </w:r>
            <w:r w:rsidRPr="00E63FD9">
              <w:rPr>
                <w:rFonts w:cs="Arial"/>
              </w:rPr>
              <w:t xml:space="preserve">     </w:t>
            </w:r>
            <w:r w:rsidRPr="00E63FD9">
              <w:rPr>
                <w:rFonts w:cs="Arial"/>
              </w:rPr>
              <w:fldChar w:fldCharType="begin">
                <w:ffData>
                  <w:name w:val="Kontrollkästchen25"/>
                  <w:enabled/>
                  <w:calcOnExit w:val="0"/>
                  <w:checkBox>
                    <w:sizeAuto/>
                    <w:default w:val="0"/>
                  </w:checkBox>
                </w:ffData>
              </w:fldChar>
            </w:r>
            <w:r w:rsidRPr="00E63FD9">
              <w:rPr>
                <w:rFonts w:cs="Arial"/>
              </w:rPr>
              <w:instrText xml:space="preserve"> FORMCHECKBOX </w:instrText>
            </w:r>
            <w:r w:rsidR="00546491">
              <w:rPr>
                <w:rFonts w:cs="Arial"/>
              </w:rPr>
            </w:r>
            <w:r w:rsidR="00546491">
              <w:rPr>
                <w:rFonts w:cs="Arial"/>
              </w:rPr>
              <w:fldChar w:fldCharType="separate"/>
            </w:r>
            <w:r w:rsidRPr="00E63FD9">
              <w:rPr>
                <w:rFonts w:cs="Arial"/>
              </w:rPr>
              <w:fldChar w:fldCharType="end"/>
            </w:r>
            <w:r w:rsidRPr="00E63FD9">
              <w:rPr>
                <w:rFonts w:cs="Arial"/>
              </w:rPr>
              <w:t xml:space="preserve"> Unternehmen</w:t>
            </w:r>
            <w:r w:rsidR="00C36D56">
              <w:rPr>
                <w:rFonts w:cs="Arial"/>
              </w:rPr>
              <w:t xml:space="preserve">, Rechtsform: </w:t>
            </w:r>
            <w:r w:rsidR="00C36D56">
              <w:rPr>
                <w:rFonts w:cs="Arial"/>
              </w:rPr>
              <w:fldChar w:fldCharType="begin">
                <w:ffData>
                  <w:name w:val="Text13"/>
                  <w:enabled/>
                  <w:calcOnExit w:val="0"/>
                  <w:textInput/>
                </w:ffData>
              </w:fldChar>
            </w:r>
            <w:bookmarkStart w:id="16" w:name="Text13"/>
            <w:r w:rsidR="00C36D56">
              <w:rPr>
                <w:rFonts w:cs="Arial"/>
              </w:rPr>
              <w:instrText xml:space="preserve"> FORMTEXT </w:instrText>
            </w:r>
            <w:r w:rsidR="00C36D56">
              <w:rPr>
                <w:rFonts w:cs="Arial"/>
              </w:rPr>
            </w:r>
            <w:r w:rsidR="00C36D56">
              <w:rPr>
                <w:rFonts w:cs="Arial"/>
              </w:rPr>
              <w:fldChar w:fldCharType="separate"/>
            </w:r>
            <w:r w:rsidR="00C36D56">
              <w:rPr>
                <w:rFonts w:cs="Arial"/>
                <w:noProof/>
              </w:rPr>
              <w:t> </w:t>
            </w:r>
            <w:r w:rsidR="00C36D56">
              <w:rPr>
                <w:rFonts w:cs="Arial"/>
                <w:noProof/>
              </w:rPr>
              <w:t> </w:t>
            </w:r>
            <w:r w:rsidR="00C36D56">
              <w:rPr>
                <w:rFonts w:cs="Arial"/>
                <w:noProof/>
              </w:rPr>
              <w:t> </w:t>
            </w:r>
            <w:r w:rsidR="00C36D56">
              <w:rPr>
                <w:rFonts w:cs="Arial"/>
                <w:noProof/>
              </w:rPr>
              <w:t> </w:t>
            </w:r>
            <w:r w:rsidR="00C36D56">
              <w:rPr>
                <w:rFonts w:cs="Arial"/>
                <w:noProof/>
              </w:rPr>
              <w:t> </w:t>
            </w:r>
            <w:r w:rsidR="00C36D56">
              <w:rPr>
                <w:rFonts w:cs="Arial"/>
              </w:rPr>
              <w:fldChar w:fldCharType="end"/>
            </w:r>
            <w:bookmarkEnd w:id="16"/>
          </w:p>
          <w:p w14:paraId="26C0A876" w14:textId="77777777" w:rsidR="00842C8D" w:rsidRPr="00842C8D" w:rsidRDefault="00842C8D" w:rsidP="00B3131C">
            <w:pPr>
              <w:snapToGrid w:val="0"/>
              <w:spacing w:before="60" w:after="60"/>
              <w:rPr>
                <w:rFonts w:cs="Arial"/>
                <w:sz w:val="2"/>
              </w:rPr>
            </w:pPr>
          </w:p>
          <w:p w14:paraId="480B88FD" w14:textId="77777777" w:rsidR="003C2A98" w:rsidRPr="00C36D56" w:rsidRDefault="00842C8D" w:rsidP="00C36D56">
            <w:pPr>
              <w:snapToGrid w:val="0"/>
              <w:spacing w:before="60" w:after="240"/>
              <w:rPr>
                <w:rFonts w:cs="Arial"/>
                <w:b/>
              </w:rPr>
            </w:pPr>
            <w:r w:rsidRPr="00842C8D">
              <w:rPr>
                <w:rFonts w:cs="Arial"/>
              </w:rPr>
              <w:t xml:space="preserve">  </w:t>
            </w:r>
            <w:r w:rsidRPr="00842C8D">
              <w:rPr>
                <w:rFonts w:cs="Arial"/>
              </w:rPr>
              <w:fldChar w:fldCharType="begin">
                <w:ffData>
                  <w:name w:val="Kontrollkästchen25"/>
                  <w:enabled/>
                  <w:calcOnExit w:val="0"/>
                  <w:checkBox>
                    <w:sizeAuto/>
                    <w:default w:val="0"/>
                  </w:checkBox>
                </w:ffData>
              </w:fldChar>
            </w:r>
            <w:r w:rsidRPr="00842C8D">
              <w:rPr>
                <w:rFonts w:cs="Arial"/>
              </w:rPr>
              <w:instrText xml:space="preserve"> FORMCHECKBOX </w:instrText>
            </w:r>
            <w:r w:rsidR="00546491">
              <w:rPr>
                <w:rFonts w:cs="Arial"/>
              </w:rPr>
            </w:r>
            <w:r w:rsidR="00546491">
              <w:rPr>
                <w:rFonts w:cs="Arial"/>
              </w:rPr>
              <w:fldChar w:fldCharType="separate"/>
            </w:r>
            <w:r w:rsidRPr="00842C8D">
              <w:rPr>
                <w:rFonts w:cs="Arial"/>
              </w:rPr>
              <w:fldChar w:fldCharType="end"/>
            </w:r>
            <w:r w:rsidRPr="00842C8D">
              <w:rPr>
                <w:rFonts w:cs="Arial"/>
              </w:rPr>
              <w:t xml:space="preserve"> Privatperson</w:t>
            </w:r>
            <w:r>
              <w:rPr>
                <w:rFonts w:cs="Arial"/>
              </w:rPr>
              <w:t xml:space="preserve"> </w:t>
            </w:r>
            <w:r w:rsidR="003C2A98">
              <w:rPr>
                <w:rFonts w:cs="Arial"/>
              </w:rPr>
              <w:t xml:space="preserve">     </w:t>
            </w:r>
            <w:r w:rsidRPr="00842C8D">
              <w:rPr>
                <w:rFonts w:cs="Arial"/>
              </w:rPr>
              <w:fldChar w:fldCharType="begin">
                <w:ffData>
                  <w:name w:val="Kontrollkästchen25"/>
                  <w:enabled/>
                  <w:calcOnExit w:val="0"/>
                  <w:checkBox>
                    <w:sizeAuto/>
                    <w:default w:val="0"/>
                  </w:checkBox>
                </w:ffData>
              </w:fldChar>
            </w:r>
            <w:r w:rsidRPr="00842C8D">
              <w:rPr>
                <w:rFonts w:cs="Arial"/>
              </w:rPr>
              <w:instrText xml:space="preserve"> FORMCHECKBOX </w:instrText>
            </w:r>
            <w:r w:rsidR="00546491">
              <w:rPr>
                <w:rFonts w:cs="Arial"/>
              </w:rPr>
            </w:r>
            <w:r w:rsidR="00546491">
              <w:rPr>
                <w:rFonts w:cs="Arial"/>
              </w:rPr>
              <w:fldChar w:fldCharType="separate"/>
            </w:r>
            <w:r w:rsidRPr="00842C8D">
              <w:rPr>
                <w:rFonts w:cs="Arial"/>
              </w:rPr>
              <w:fldChar w:fldCharType="end"/>
            </w:r>
            <w:r w:rsidRPr="00842C8D">
              <w:rPr>
                <w:rFonts w:cs="Arial"/>
              </w:rPr>
              <w:t xml:space="preserve"> Sonstiges:</w:t>
            </w:r>
            <w:r w:rsidR="00C36D56">
              <w:rPr>
                <w:rFonts w:cs="Arial"/>
                <w:b/>
              </w:rPr>
              <w:t xml:space="preserve"> </w:t>
            </w:r>
            <w:r w:rsidR="00C36D56" w:rsidRPr="00220C29">
              <w:rPr>
                <w:rFonts w:cs="Arial"/>
              </w:rPr>
              <w:fldChar w:fldCharType="begin">
                <w:ffData>
                  <w:name w:val="Text14"/>
                  <w:enabled/>
                  <w:calcOnExit w:val="0"/>
                  <w:textInput/>
                </w:ffData>
              </w:fldChar>
            </w:r>
            <w:bookmarkStart w:id="17" w:name="Text14"/>
            <w:r w:rsidR="00C36D56" w:rsidRPr="00220C29">
              <w:rPr>
                <w:rFonts w:cs="Arial"/>
              </w:rPr>
              <w:instrText xml:space="preserve"> FORMTEXT </w:instrText>
            </w:r>
            <w:r w:rsidR="00C36D56" w:rsidRPr="00220C29">
              <w:rPr>
                <w:rFonts w:cs="Arial"/>
              </w:rPr>
            </w:r>
            <w:r w:rsidR="00C36D56" w:rsidRPr="00220C29">
              <w:rPr>
                <w:rFonts w:cs="Arial"/>
              </w:rPr>
              <w:fldChar w:fldCharType="separate"/>
            </w:r>
            <w:r w:rsidR="00C36D56" w:rsidRPr="00220C29">
              <w:rPr>
                <w:rFonts w:cs="Arial"/>
                <w:noProof/>
              </w:rPr>
              <w:t> </w:t>
            </w:r>
            <w:r w:rsidR="00C36D56" w:rsidRPr="00220C29">
              <w:rPr>
                <w:rFonts w:cs="Arial"/>
                <w:noProof/>
              </w:rPr>
              <w:t> </w:t>
            </w:r>
            <w:r w:rsidR="00C36D56" w:rsidRPr="00220C29">
              <w:rPr>
                <w:rFonts w:cs="Arial"/>
                <w:noProof/>
              </w:rPr>
              <w:t> </w:t>
            </w:r>
            <w:r w:rsidR="00C36D56" w:rsidRPr="00220C29">
              <w:rPr>
                <w:rFonts w:cs="Arial"/>
                <w:noProof/>
              </w:rPr>
              <w:t> </w:t>
            </w:r>
            <w:r w:rsidR="00C36D56" w:rsidRPr="00220C29">
              <w:rPr>
                <w:rFonts w:cs="Arial"/>
                <w:noProof/>
              </w:rPr>
              <w:t> </w:t>
            </w:r>
            <w:r w:rsidR="00C36D56" w:rsidRPr="00220C29">
              <w:rPr>
                <w:rFonts w:cs="Arial"/>
              </w:rPr>
              <w:fldChar w:fldCharType="end"/>
            </w:r>
            <w:bookmarkEnd w:id="17"/>
          </w:p>
        </w:tc>
      </w:tr>
      <w:tr w:rsidR="00842C8D" w:rsidRPr="00842C8D" w14:paraId="576D5E33" w14:textId="77777777" w:rsidTr="00B3131C">
        <w:tc>
          <w:tcPr>
            <w:tcW w:w="9220" w:type="dxa"/>
            <w:tcBorders>
              <w:top w:val="single" w:sz="4" w:space="0" w:color="000000"/>
              <w:left w:val="single" w:sz="4" w:space="0" w:color="000000"/>
              <w:bottom w:val="single" w:sz="4" w:space="0" w:color="auto"/>
              <w:right w:val="single" w:sz="4" w:space="0" w:color="000000"/>
            </w:tcBorders>
          </w:tcPr>
          <w:p w14:paraId="12753140" w14:textId="77777777" w:rsidR="00842C8D" w:rsidRPr="00842C8D" w:rsidRDefault="00842C8D" w:rsidP="00842C8D">
            <w:pPr>
              <w:snapToGrid w:val="0"/>
              <w:spacing w:before="60" w:after="60"/>
              <w:jc w:val="left"/>
              <w:rPr>
                <w:rFonts w:cs="Arial"/>
                <w:b/>
              </w:rPr>
            </w:pPr>
            <w:r w:rsidRPr="00842C8D">
              <w:rPr>
                <w:rFonts w:cs="Arial"/>
                <w:b/>
              </w:rPr>
              <w:t>Projektbeteiligte</w:t>
            </w:r>
            <w:r w:rsidR="000F653E">
              <w:rPr>
                <w:rFonts w:cs="Arial"/>
                <w:b/>
              </w:rPr>
              <w:t>/Kooperationspartner</w:t>
            </w:r>
            <w:r w:rsidRPr="00842C8D">
              <w:rPr>
                <w:rFonts w:cs="Arial"/>
                <w:b/>
              </w:rPr>
              <w:t>:</w:t>
            </w:r>
          </w:p>
          <w:p w14:paraId="34EF3267" w14:textId="77777777" w:rsidR="003C2A98" w:rsidRPr="00220C29" w:rsidRDefault="00C36D56" w:rsidP="00B3131C">
            <w:pPr>
              <w:snapToGrid w:val="0"/>
              <w:spacing w:before="60" w:after="60"/>
              <w:rPr>
                <w:rFonts w:cs="Arial"/>
              </w:rPr>
            </w:pPr>
            <w:r w:rsidRPr="00220C29">
              <w:rPr>
                <w:rFonts w:cs="Arial"/>
              </w:rPr>
              <w:fldChar w:fldCharType="begin">
                <w:ffData>
                  <w:name w:val="Text11"/>
                  <w:enabled/>
                  <w:calcOnExit w:val="0"/>
                  <w:textInput/>
                </w:ffData>
              </w:fldChar>
            </w:r>
            <w:bookmarkStart w:id="18" w:name="Text11"/>
            <w:r w:rsidRPr="00220C29">
              <w:rPr>
                <w:rFonts w:cs="Arial"/>
              </w:rPr>
              <w:instrText xml:space="preserve"> FORMTEXT </w:instrText>
            </w:r>
            <w:r w:rsidRPr="00220C29">
              <w:rPr>
                <w:rFonts w:cs="Arial"/>
              </w:rPr>
            </w:r>
            <w:r w:rsidRPr="00220C29">
              <w:rPr>
                <w:rFonts w:cs="Arial"/>
              </w:rPr>
              <w:fldChar w:fldCharType="separate"/>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noProof/>
              </w:rPr>
              <w:t> </w:t>
            </w:r>
            <w:r w:rsidRPr="00220C29">
              <w:rPr>
                <w:rFonts w:cs="Arial"/>
              </w:rPr>
              <w:fldChar w:fldCharType="end"/>
            </w:r>
            <w:bookmarkEnd w:id="18"/>
          </w:p>
        </w:tc>
      </w:tr>
    </w:tbl>
    <w:p w14:paraId="19C3C0FE" w14:textId="77777777" w:rsidR="008022EB" w:rsidRPr="00842C8D" w:rsidRDefault="00B3131C" w:rsidP="008C5DAF">
      <w:pPr>
        <w:spacing w:before="360"/>
        <w:jc w:val="left"/>
        <w:rPr>
          <w:rFonts w:cs="Arial"/>
          <w:b/>
          <w:sz w:val="32"/>
        </w:rPr>
      </w:pPr>
      <w:r w:rsidRPr="00842C8D">
        <w:rPr>
          <w:rFonts w:cs="Arial"/>
          <w:b/>
          <w:sz w:val="32"/>
        </w:rPr>
        <w:lastRenderedPageBreak/>
        <w:t>3</w:t>
      </w:r>
      <w:r w:rsidR="008022EB" w:rsidRPr="00842C8D">
        <w:rPr>
          <w:rFonts w:cs="Arial"/>
          <w:b/>
          <w:sz w:val="32"/>
        </w:rPr>
        <w:t xml:space="preserve">. </w:t>
      </w:r>
      <w:r w:rsidR="00B645AD">
        <w:rPr>
          <w:rFonts w:cs="Arial"/>
          <w:b/>
          <w:sz w:val="32"/>
        </w:rPr>
        <w:t>Kosten</w:t>
      </w:r>
    </w:p>
    <w:tbl>
      <w:tblPr>
        <w:tblW w:w="9220" w:type="dxa"/>
        <w:tblInd w:w="-70" w:type="dxa"/>
        <w:tblLayout w:type="fixed"/>
        <w:tblCellMar>
          <w:left w:w="0" w:type="dxa"/>
          <w:right w:w="0" w:type="dxa"/>
        </w:tblCellMar>
        <w:tblLook w:val="0000" w:firstRow="0" w:lastRow="0" w:firstColumn="0" w:lastColumn="0" w:noHBand="0" w:noVBand="0"/>
      </w:tblPr>
      <w:tblGrid>
        <w:gridCol w:w="9220"/>
      </w:tblGrid>
      <w:tr w:rsidR="003C2A98" w:rsidRPr="00842C8D" w14:paraId="195DC185" w14:textId="77777777" w:rsidTr="000F653E">
        <w:tc>
          <w:tcPr>
            <w:tcW w:w="9220" w:type="dxa"/>
            <w:tcBorders>
              <w:top w:val="single" w:sz="4" w:space="0" w:color="auto"/>
              <w:left w:val="single" w:sz="4" w:space="0" w:color="000000"/>
              <w:bottom w:val="single" w:sz="4" w:space="0" w:color="auto"/>
              <w:right w:val="single" w:sz="4" w:space="0" w:color="000000"/>
            </w:tcBorders>
            <w:shd w:val="clear" w:color="auto" w:fill="auto"/>
          </w:tcPr>
          <w:p w14:paraId="05CF8A6C" w14:textId="77777777" w:rsidR="003C2A98" w:rsidRPr="00792B17" w:rsidRDefault="003C2A98" w:rsidP="008C5DAF">
            <w:pPr>
              <w:snapToGrid w:val="0"/>
              <w:spacing w:before="240"/>
              <w:jc w:val="left"/>
              <w:rPr>
                <w:rFonts w:cs="Arial"/>
                <w:b/>
              </w:rPr>
            </w:pPr>
            <w:r w:rsidRPr="00842C8D">
              <w:rPr>
                <w:rFonts w:cs="Arial"/>
                <w:b/>
              </w:rPr>
              <w:t>Gesamtk</w:t>
            </w:r>
            <w:r w:rsidR="00C36D56">
              <w:rPr>
                <w:rFonts w:cs="Arial"/>
                <w:b/>
              </w:rPr>
              <w:t>osten (netto)</w:t>
            </w:r>
            <w:r w:rsidRPr="00842C8D">
              <w:rPr>
                <w:rFonts w:cs="Arial"/>
                <w:b/>
              </w:rPr>
              <w:t>:</w:t>
            </w:r>
            <w:r w:rsidRPr="00792B17">
              <w:rPr>
                <w:rFonts w:cs="Arial"/>
              </w:rPr>
              <w:t xml:space="preserve"> </w:t>
            </w:r>
            <w:r w:rsidR="00C36D56" w:rsidRPr="00792B17">
              <w:rPr>
                <w:rFonts w:cs="Arial"/>
              </w:rPr>
              <w:fldChar w:fldCharType="begin">
                <w:ffData>
                  <w:name w:val="Text17"/>
                  <w:enabled/>
                  <w:calcOnExit w:val="0"/>
                  <w:textInput/>
                </w:ffData>
              </w:fldChar>
            </w:r>
            <w:bookmarkStart w:id="19" w:name="Text17"/>
            <w:r w:rsidR="00C36D56" w:rsidRPr="00792B17">
              <w:rPr>
                <w:rFonts w:cs="Arial"/>
              </w:rPr>
              <w:instrText xml:space="preserve"> FORMTEXT </w:instrText>
            </w:r>
            <w:r w:rsidR="00C36D56" w:rsidRPr="00792B17">
              <w:rPr>
                <w:rFonts w:cs="Arial"/>
              </w:rPr>
            </w:r>
            <w:r w:rsidR="00C36D56" w:rsidRPr="00792B17">
              <w:rPr>
                <w:rFonts w:cs="Arial"/>
              </w:rPr>
              <w:fldChar w:fldCharType="separate"/>
            </w:r>
            <w:r w:rsidR="00C36D56" w:rsidRPr="00792B17">
              <w:rPr>
                <w:rFonts w:cs="Arial"/>
                <w:noProof/>
              </w:rPr>
              <w:t> </w:t>
            </w:r>
            <w:r w:rsidR="00C36D56" w:rsidRPr="00792B17">
              <w:rPr>
                <w:rFonts w:cs="Arial"/>
                <w:noProof/>
              </w:rPr>
              <w:t> </w:t>
            </w:r>
            <w:r w:rsidR="00C36D56" w:rsidRPr="00792B17">
              <w:rPr>
                <w:rFonts w:cs="Arial"/>
                <w:noProof/>
              </w:rPr>
              <w:t> </w:t>
            </w:r>
            <w:r w:rsidR="00C36D56" w:rsidRPr="00792B17">
              <w:rPr>
                <w:rFonts w:cs="Arial"/>
                <w:noProof/>
              </w:rPr>
              <w:t> </w:t>
            </w:r>
            <w:r w:rsidR="00C36D56" w:rsidRPr="00792B17">
              <w:rPr>
                <w:rFonts w:cs="Arial"/>
                <w:noProof/>
              </w:rPr>
              <w:t> </w:t>
            </w:r>
            <w:r w:rsidR="00C36D56" w:rsidRPr="00792B17">
              <w:rPr>
                <w:rFonts w:cs="Arial"/>
              </w:rPr>
              <w:fldChar w:fldCharType="end"/>
            </w:r>
            <w:bookmarkEnd w:id="19"/>
            <w:r w:rsidR="00C36D56" w:rsidRPr="00792B17">
              <w:rPr>
                <w:rFonts w:cs="Arial"/>
              </w:rPr>
              <w:t xml:space="preserve"> </w:t>
            </w:r>
            <w:r w:rsidRPr="00792B17">
              <w:rPr>
                <w:rFonts w:cs="Arial"/>
              </w:rPr>
              <w:t xml:space="preserve">Euro </w:t>
            </w:r>
          </w:p>
          <w:p w14:paraId="05FE02EA" w14:textId="1B160866" w:rsidR="003C2A98" w:rsidRPr="00842C8D" w:rsidRDefault="003C2A98" w:rsidP="003C2A98">
            <w:pPr>
              <w:snapToGrid w:val="0"/>
              <w:spacing w:before="240"/>
              <w:jc w:val="left"/>
              <w:rPr>
                <w:rFonts w:cs="Arial"/>
                <w:b/>
              </w:rPr>
            </w:pPr>
            <w:r w:rsidRPr="00842C8D">
              <w:rPr>
                <w:rFonts w:cs="Arial"/>
                <w:b/>
              </w:rPr>
              <w:t>Gesamtkosten (brutto):</w:t>
            </w:r>
            <w:r w:rsidRPr="00792B17">
              <w:rPr>
                <w:rFonts w:cs="Arial"/>
              </w:rPr>
              <w:t xml:space="preserve"> </w:t>
            </w:r>
            <w:r w:rsidR="00C36D56" w:rsidRPr="00792B17">
              <w:rPr>
                <w:rFonts w:cs="Arial"/>
              </w:rPr>
              <w:fldChar w:fldCharType="begin">
                <w:ffData>
                  <w:name w:val="Text18"/>
                  <w:enabled/>
                  <w:calcOnExit w:val="0"/>
                  <w:textInput/>
                </w:ffData>
              </w:fldChar>
            </w:r>
            <w:bookmarkStart w:id="20" w:name="Text18"/>
            <w:r w:rsidR="00C36D56" w:rsidRPr="00792B17">
              <w:rPr>
                <w:rFonts w:cs="Arial"/>
              </w:rPr>
              <w:instrText xml:space="preserve"> FORMTEXT </w:instrText>
            </w:r>
            <w:r w:rsidR="00C36D56" w:rsidRPr="00792B17">
              <w:rPr>
                <w:rFonts w:cs="Arial"/>
              </w:rPr>
            </w:r>
            <w:r w:rsidR="00C36D56" w:rsidRPr="00792B17">
              <w:rPr>
                <w:rFonts w:cs="Arial"/>
              </w:rPr>
              <w:fldChar w:fldCharType="separate"/>
            </w:r>
            <w:r w:rsidR="00956411">
              <w:rPr>
                <w:rFonts w:cs="Arial"/>
              </w:rPr>
              <w:t> </w:t>
            </w:r>
            <w:r w:rsidR="00956411">
              <w:rPr>
                <w:rFonts w:cs="Arial"/>
              </w:rPr>
              <w:t> </w:t>
            </w:r>
            <w:r w:rsidR="00956411">
              <w:rPr>
                <w:rFonts w:cs="Arial"/>
              </w:rPr>
              <w:t> </w:t>
            </w:r>
            <w:r w:rsidR="00956411">
              <w:rPr>
                <w:rFonts w:cs="Arial"/>
              </w:rPr>
              <w:t> </w:t>
            </w:r>
            <w:r w:rsidR="00956411">
              <w:rPr>
                <w:rFonts w:cs="Arial"/>
              </w:rPr>
              <w:t> </w:t>
            </w:r>
            <w:r w:rsidR="00C36D56" w:rsidRPr="00792B17">
              <w:rPr>
                <w:rFonts w:cs="Arial"/>
              </w:rPr>
              <w:fldChar w:fldCharType="end"/>
            </w:r>
            <w:bookmarkEnd w:id="20"/>
            <w:r w:rsidR="00C36D56" w:rsidRPr="00792B17">
              <w:rPr>
                <w:rFonts w:cs="Arial"/>
              </w:rPr>
              <w:t xml:space="preserve"> </w:t>
            </w:r>
            <w:r w:rsidRPr="00792B17">
              <w:rPr>
                <w:rFonts w:cs="Arial"/>
              </w:rPr>
              <w:t>Euro</w:t>
            </w:r>
          </w:p>
          <w:p w14:paraId="7CC28EE4" w14:textId="77777777" w:rsidR="003C2A98" w:rsidRPr="00842C8D" w:rsidRDefault="003C2A98" w:rsidP="003C2A98">
            <w:pPr>
              <w:snapToGrid w:val="0"/>
              <w:spacing w:after="0"/>
              <w:jc w:val="left"/>
              <w:rPr>
                <w:rFonts w:cs="Arial"/>
                <w:b/>
              </w:rPr>
            </w:pPr>
          </w:p>
          <w:p w14:paraId="4EF0B065" w14:textId="77777777" w:rsidR="003C2A98" w:rsidRPr="00842C8D" w:rsidRDefault="003C2A98" w:rsidP="003C2A98">
            <w:pPr>
              <w:snapToGrid w:val="0"/>
              <w:spacing w:before="60" w:after="60"/>
              <w:jc w:val="left"/>
              <w:rPr>
                <w:rFonts w:cs="Arial"/>
                <w:b/>
              </w:rPr>
            </w:pPr>
            <w:r w:rsidRPr="00842C8D">
              <w:rPr>
                <w:rFonts w:cs="Arial"/>
                <w:b/>
              </w:rPr>
              <w:t>Auf Grundlage von</w:t>
            </w:r>
          </w:p>
          <w:p w14:paraId="02ABFE5E" w14:textId="77777777" w:rsidR="003C2A98" w:rsidRPr="00842C8D" w:rsidRDefault="003C2A98" w:rsidP="003C2A98">
            <w:pPr>
              <w:snapToGrid w:val="0"/>
              <w:spacing w:before="60" w:after="60"/>
              <w:jc w:val="left"/>
              <w:rPr>
                <w:rFonts w:cs="Arial"/>
                <w:b/>
              </w:rPr>
            </w:pPr>
            <w:r>
              <w:rPr>
                <w:rFonts w:cs="Arial"/>
                <w:b/>
              </w:rPr>
              <w:fldChar w:fldCharType="begin">
                <w:ffData>
                  <w:name w:val="Kontrollkästchen26"/>
                  <w:enabled/>
                  <w:calcOnExit w:val="0"/>
                  <w:checkBox>
                    <w:sizeAuto/>
                    <w:default w:val="0"/>
                  </w:checkBox>
                </w:ffData>
              </w:fldChar>
            </w:r>
            <w:bookmarkStart w:id="21" w:name="Kontrollkästchen26"/>
            <w:r>
              <w:rPr>
                <w:rFonts w:cs="Arial"/>
                <w:b/>
              </w:rPr>
              <w:instrText xml:space="preserve"> FORMCHECKBOX </w:instrText>
            </w:r>
            <w:r w:rsidR="00546491">
              <w:rPr>
                <w:rFonts w:cs="Arial"/>
                <w:b/>
              </w:rPr>
            </w:r>
            <w:r w:rsidR="00546491">
              <w:rPr>
                <w:rFonts w:cs="Arial"/>
                <w:b/>
              </w:rPr>
              <w:fldChar w:fldCharType="separate"/>
            </w:r>
            <w:r>
              <w:rPr>
                <w:rFonts w:cs="Arial"/>
                <w:b/>
              </w:rPr>
              <w:fldChar w:fldCharType="end"/>
            </w:r>
            <w:bookmarkEnd w:id="21"/>
            <w:r w:rsidRPr="00842C8D">
              <w:rPr>
                <w:rFonts w:cs="Arial"/>
                <w:b/>
              </w:rPr>
              <w:t xml:space="preserve"> Kostenschätzung</w:t>
            </w:r>
          </w:p>
          <w:p w14:paraId="1B4A104D" w14:textId="77777777" w:rsidR="003C2A98" w:rsidRDefault="003C2A98" w:rsidP="00B3131C">
            <w:pPr>
              <w:snapToGrid w:val="0"/>
              <w:spacing w:before="60" w:after="60"/>
              <w:jc w:val="left"/>
              <w:rPr>
                <w:rFonts w:cs="Arial"/>
                <w:b/>
              </w:rPr>
            </w:pPr>
            <w:r w:rsidRPr="00842C8D">
              <w:rPr>
                <w:rFonts w:cs="Arial"/>
                <w:b/>
              </w:rPr>
              <w:fldChar w:fldCharType="begin">
                <w:ffData>
                  <w:name w:val="Kontrollkästchen27"/>
                  <w:enabled/>
                  <w:calcOnExit w:val="0"/>
                  <w:checkBox>
                    <w:sizeAuto/>
                    <w:default w:val="0"/>
                  </w:checkBox>
                </w:ffData>
              </w:fldChar>
            </w:r>
            <w:bookmarkStart w:id="22" w:name="Kontrollkästchen27"/>
            <w:r w:rsidRPr="00842C8D">
              <w:rPr>
                <w:rFonts w:cs="Arial"/>
                <w:b/>
              </w:rPr>
              <w:instrText xml:space="preserve"> FORMCHECKBOX </w:instrText>
            </w:r>
            <w:r w:rsidR="00546491">
              <w:rPr>
                <w:rFonts w:cs="Arial"/>
                <w:b/>
              </w:rPr>
            </w:r>
            <w:r w:rsidR="00546491">
              <w:rPr>
                <w:rFonts w:cs="Arial"/>
                <w:b/>
              </w:rPr>
              <w:fldChar w:fldCharType="separate"/>
            </w:r>
            <w:r w:rsidRPr="00842C8D">
              <w:rPr>
                <w:rFonts w:cs="Arial"/>
                <w:b/>
              </w:rPr>
              <w:fldChar w:fldCharType="end"/>
            </w:r>
            <w:bookmarkEnd w:id="22"/>
            <w:r w:rsidRPr="00842C8D">
              <w:rPr>
                <w:rFonts w:cs="Arial"/>
                <w:b/>
              </w:rPr>
              <w:t xml:space="preserve"> vorl</w:t>
            </w:r>
            <w:r w:rsidR="00C36D56">
              <w:rPr>
                <w:rFonts w:cs="Arial"/>
                <w:b/>
              </w:rPr>
              <w:t>iegenden Angeboten oder DIN 276</w:t>
            </w:r>
          </w:p>
          <w:p w14:paraId="03601DA4" w14:textId="77777777" w:rsidR="00C36D56" w:rsidRPr="00842C8D" w:rsidRDefault="00C36D56" w:rsidP="00B3131C">
            <w:pPr>
              <w:snapToGrid w:val="0"/>
              <w:spacing w:before="60" w:after="60"/>
              <w:jc w:val="left"/>
              <w:rPr>
                <w:rFonts w:cs="Arial"/>
                <w:b/>
              </w:rPr>
            </w:pPr>
          </w:p>
        </w:tc>
      </w:tr>
      <w:tr w:rsidR="003C2A98" w:rsidRPr="00842C8D" w14:paraId="274FF731" w14:textId="77777777" w:rsidTr="000F653E">
        <w:tc>
          <w:tcPr>
            <w:tcW w:w="9220" w:type="dxa"/>
            <w:tcBorders>
              <w:top w:val="single" w:sz="4" w:space="0" w:color="auto"/>
              <w:left w:val="single" w:sz="4" w:space="0" w:color="000000"/>
              <w:bottom w:val="single" w:sz="4" w:space="0" w:color="auto"/>
              <w:right w:val="single" w:sz="4" w:space="0" w:color="000000"/>
            </w:tcBorders>
            <w:shd w:val="clear" w:color="auto" w:fill="auto"/>
          </w:tcPr>
          <w:p w14:paraId="3CD5D3D9" w14:textId="77777777" w:rsidR="003C2A98" w:rsidRPr="00842C8D" w:rsidRDefault="003C2A98" w:rsidP="003C2A98">
            <w:pPr>
              <w:snapToGrid w:val="0"/>
              <w:spacing w:before="60" w:after="60"/>
              <w:jc w:val="left"/>
              <w:rPr>
                <w:rFonts w:cs="Arial"/>
                <w:b/>
              </w:rPr>
            </w:pPr>
            <w:r w:rsidRPr="00842C8D">
              <w:rPr>
                <w:rFonts w:cs="Arial"/>
                <w:b/>
              </w:rPr>
              <w:t>Informationen über die Förderung und Finanzierung</w:t>
            </w:r>
          </w:p>
          <w:p w14:paraId="722CFF13" w14:textId="1BBB8364" w:rsidR="003C2A98" w:rsidRPr="000D12B2" w:rsidRDefault="003C2A98" w:rsidP="003C2A98">
            <w:pPr>
              <w:snapToGrid w:val="0"/>
              <w:spacing w:before="60" w:after="60"/>
              <w:jc w:val="left"/>
              <w:rPr>
                <w:rFonts w:cs="Arial"/>
                <w:i/>
              </w:rPr>
            </w:pPr>
            <w:r w:rsidRPr="000D12B2">
              <w:rPr>
                <w:rFonts w:cs="Arial"/>
                <w:i/>
              </w:rPr>
              <w:t xml:space="preserve">Die </w:t>
            </w:r>
            <w:r w:rsidRPr="000D12B2">
              <w:rPr>
                <w:rFonts w:cs="Arial"/>
                <w:i/>
                <w:u w:val="single"/>
              </w:rPr>
              <w:t>Förderfähigkeit</w:t>
            </w:r>
            <w:r w:rsidRPr="000D12B2">
              <w:rPr>
                <w:rFonts w:cs="Arial"/>
                <w:i/>
              </w:rPr>
              <w:t xml:space="preserve"> des Projekts wird von der zuständigen Bewilligungsstelle geprüft. Somit ergeben sich die Ermittlung der Förderkennziffer, der Förderquote sowie die Berechnung der zuwendungsfähigen Netto-Kosten aus der Vorprüfung der eingereichten Unterlagen. Maschinen und Ausstattungsgegenstände im Einzelwert unter </w:t>
            </w:r>
            <w:r w:rsidR="00956411">
              <w:rPr>
                <w:rFonts w:cs="Arial"/>
                <w:i/>
              </w:rPr>
              <w:t>80</w:t>
            </w:r>
            <w:r w:rsidRPr="000D12B2">
              <w:rPr>
                <w:rFonts w:cs="Arial"/>
                <w:i/>
              </w:rPr>
              <w:t>0 € (netto) sind nicht zuwendungsfähig.</w:t>
            </w:r>
          </w:p>
          <w:p w14:paraId="43427489" w14:textId="77777777" w:rsidR="003C2A98" w:rsidRPr="000D12B2" w:rsidRDefault="003C2A98" w:rsidP="003C2A98">
            <w:pPr>
              <w:snapToGrid w:val="0"/>
              <w:spacing w:before="60" w:after="60"/>
              <w:jc w:val="left"/>
              <w:rPr>
                <w:rFonts w:cs="Arial"/>
                <w:i/>
              </w:rPr>
            </w:pPr>
            <w:r w:rsidRPr="000D12B2">
              <w:rPr>
                <w:rFonts w:cs="Arial"/>
                <w:i/>
              </w:rPr>
              <w:t xml:space="preserve">Die </w:t>
            </w:r>
            <w:r w:rsidRPr="000D12B2">
              <w:rPr>
                <w:rFonts w:cs="Arial"/>
                <w:i/>
                <w:u w:val="single"/>
              </w:rPr>
              <w:t>Förderwürdigkeit</w:t>
            </w:r>
            <w:r w:rsidRPr="000D12B2">
              <w:rPr>
                <w:rFonts w:cs="Arial"/>
                <w:i/>
              </w:rPr>
              <w:t xml:space="preserve"> des Projekts wird auf der Grundlage der eingereichten Unterlagen durch den LEADER-Beirat sowie das Regionalmanagement bestimmt.</w:t>
            </w:r>
          </w:p>
          <w:p w14:paraId="677D96B1" w14:textId="77777777" w:rsidR="003C2A98" w:rsidRPr="00842C8D" w:rsidRDefault="003C2A98" w:rsidP="003C2A98">
            <w:pPr>
              <w:snapToGrid w:val="0"/>
              <w:spacing w:before="60" w:after="60"/>
              <w:jc w:val="left"/>
              <w:rPr>
                <w:rFonts w:cs="Arial"/>
              </w:rPr>
            </w:pPr>
          </w:p>
          <w:p w14:paraId="580AE5DB" w14:textId="77777777" w:rsidR="003C2A98" w:rsidRPr="000D12B2" w:rsidRDefault="003C2A98" w:rsidP="003C2A98">
            <w:pPr>
              <w:snapToGrid w:val="0"/>
              <w:spacing w:before="60" w:after="60"/>
              <w:jc w:val="left"/>
              <w:rPr>
                <w:rFonts w:cs="Arial"/>
                <w:i/>
              </w:rPr>
            </w:pPr>
            <w:r w:rsidRPr="000D12B2">
              <w:rPr>
                <w:rFonts w:cs="Arial"/>
                <w:i/>
              </w:rPr>
              <w:t>In der Regel darf mit der Umsetzung des Projektes erst nach der Bewilligung begonnen werden.</w:t>
            </w:r>
          </w:p>
          <w:p w14:paraId="3520EF6E" w14:textId="77777777" w:rsidR="003C2A98" w:rsidRPr="000D12B2" w:rsidRDefault="003C2A98" w:rsidP="003C2A98">
            <w:pPr>
              <w:snapToGrid w:val="0"/>
              <w:spacing w:before="60" w:after="60"/>
              <w:jc w:val="left"/>
              <w:rPr>
                <w:rFonts w:cs="Arial"/>
                <w:i/>
              </w:rPr>
            </w:pPr>
          </w:p>
          <w:p w14:paraId="4B8E25E1" w14:textId="77777777" w:rsidR="003C2A98" w:rsidRPr="003C2A98" w:rsidRDefault="003C2A98" w:rsidP="003C2A98">
            <w:pPr>
              <w:snapToGrid w:val="0"/>
              <w:spacing w:before="60" w:after="60"/>
              <w:jc w:val="left"/>
              <w:rPr>
                <w:rFonts w:cs="Arial"/>
              </w:rPr>
            </w:pPr>
            <w:r w:rsidRPr="000D12B2">
              <w:rPr>
                <w:rFonts w:cs="Arial"/>
                <w:i/>
              </w:rPr>
              <w:t>Es handelt sich um das Erstattungsprinzip. Das bedeutet, dass der Projektträger in Vorleistung tritt und erst nach der Projektumsetzung die Fördersumme ausbezahlt bekommt. Für einzusetzende Eigen- sowie Fremdmittel sind die jeweiligen Bestätigungen vorzulegen. In der Kreditfinanzierung dürfen keine weiteren EU-Mittel enthalten sein.</w:t>
            </w:r>
          </w:p>
        </w:tc>
      </w:tr>
    </w:tbl>
    <w:p w14:paraId="41CACD18" w14:textId="77777777" w:rsidR="00B645AD" w:rsidRDefault="00B645AD"/>
    <w:p w14:paraId="1C2AF7B3" w14:textId="77777777" w:rsidR="00072B70" w:rsidRDefault="00072B70" w:rsidP="00C71F9B">
      <w:pPr>
        <w:pStyle w:val="Liste"/>
        <w:rPr>
          <w:rFonts w:cs="Arial"/>
          <w:b/>
        </w:rPr>
      </w:pPr>
    </w:p>
    <w:p w14:paraId="376D49AC" w14:textId="77777777" w:rsidR="00064DB0" w:rsidRPr="00842C8D" w:rsidRDefault="00796D51" w:rsidP="00C71F9B">
      <w:pPr>
        <w:pStyle w:val="Liste"/>
        <w:rPr>
          <w:rFonts w:cs="Arial"/>
          <w:b/>
        </w:rPr>
      </w:pPr>
      <w:r w:rsidRPr="00842C8D">
        <w:rPr>
          <w:rFonts w:cs="Arial"/>
          <w:b/>
        </w:rPr>
        <w:t>Mit Ihrer Unterschrift bestätigen Sie die Richtigkeit und Vollständigkeit der gemachten Angaben.</w:t>
      </w:r>
    </w:p>
    <w:p w14:paraId="76B01570" w14:textId="77777777" w:rsidR="00796D51" w:rsidRPr="00842C8D" w:rsidRDefault="00796D51" w:rsidP="00C71F9B">
      <w:pPr>
        <w:pStyle w:val="Liste"/>
        <w:rPr>
          <w:rFonts w:cs="Arial"/>
        </w:rPr>
      </w:pPr>
    </w:p>
    <w:p w14:paraId="5C334E3D" w14:textId="77777777" w:rsidR="00F321E5" w:rsidRPr="00842C8D" w:rsidRDefault="00F321E5" w:rsidP="00C71F9B">
      <w:pPr>
        <w:pStyle w:val="Liste"/>
        <w:rPr>
          <w:rFonts w:cs="Arial"/>
        </w:rPr>
      </w:pPr>
    </w:p>
    <w:p w14:paraId="374D715F" w14:textId="77777777" w:rsidR="00064DB0" w:rsidRPr="00842C8D" w:rsidRDefault="00C36D56" w:rsidP="00C71F9B">
      <w:pPr>
        <w:pStyle w:val="Liste"/>
        <w:pBdr>
          <w:bottom w:val="single" w:sz="12" w:space="1" w:color="auto"/>
        </w:pBdr>
        <w:rPr>
          <w:rFonts w:cs="Arial"/>
        </w:rPr>
      </w:pPr>
      <w:r>
        <w:rPr>
          <w:rFonts w:cs="Arial"/>
        </w:rPr>
        <w:fldChar w:fldCharType="begin">
          <w:ffData>
            <w:name w:val="Text20"/>
            <w:enabled/>
            <w:calcOnExit w:val="0"/>
            <w:textInput/>
          </w:ffData>
        </w:fldChar>
      </w:r>
      <w:bookmarkStart w:id="23" w:name="Text2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3"/>
    </w:p>
    <w:p w14:paraId="310322FA" w14:textId="77777777" w:rsidR="00064DB0" w:rsidRPr="00842C8D" w:rsidRDefault="003C4EC5" w:rsidP="00C71F9B">
      <w:pPr>
        <w:pStyle w:val="Liste"/>
        <w:rPr>
          <w:rFonts w:cs="Arial"/>
          <w:b/>
        </w:rPr>
      </w:pPr>
      <w:r>
        <w:rPr>
          <w:rFonts w:cs="Arial"/>
          <w:b/>
        </w:rPr>
        <w:t>Ort, Datum</w:t>
      </w:r>
      <w:r>
        <w:rPr>
          <w:rFonts w:cs="Arial"/>
          <w:b/>
        </w:rPr>
        <w:tab/>
      </w:r>
      <w:r>
        <w:rPr>
          <w:rFonts w:cs="Arial"/>
          <w:b/>
        </w:rPr>
        <w:tab/>
      </w:r>
      <w:r>
        <w:rPr>
          <w:rFonts w:cs="Arial"/>
          <w:b/>
        </w:rPr>
        <w:tab/>
      </w:r>
      <w:r>
        <w:rPr>
          <w:rFonts w:cs="Arial"/>
          <w:b/>
        </w:rPr>
        <w:tab/>
      </w:r>
      <w:r>
        <w:rPr>
          <w:rFonts w:cs="Arial"/>
          <w:b/>
        </w:rPr>
        <w:tab/>
      </w:r>
      <w:r>
        <w:rPr>
          <w:rFonts w:cs="Arial"/>
          <w:b/>
        </w:rPr>
        <w:tab/>
      </w:r>
      <w:r>
        <w:rPr>
          <w:rFonts w:cs="Arial"/>
          <w:b/>
        </w:rPr>
        <w:tab/>
        <w:t>Unterschrift</w:t>
      </w:r>
      <w:r w:rsidR="00064DB0" w:rsidRPr="00842C8D">
        <w:rPr>
          <w:rFonts w:cs="Arial"/>
          <w:b/>
        </w:rPr>
        <w:t>(en)</w:t>
      </w:r>
    </w:p>
    <w:p w14:paraId="6061A603" w14:textId="77777777" w:rsidR="00D13576" w:rsidRPr="00842C8D" w:rsidRDefault="00D13576" w:rsidP="00C71F9B">
      <w:pPr>
        <w:pStyle w:val="Liste"/>
        <w:rPr>
          <w:rFonts w:cs="Arial"/>
          <w:b/>
        </w:rPr>
      </w:pPr>
    </w:p>
    <w:p w14:paraId="1D2AAF16" w14:textId="77777777" w:rsidR="00AE683F" w:rsidRPr="00842C8D" w:rsidRDefault="00AE683F" w:rsidP="00D13576">
      <w:pPr>
        <w:pStyle w:val="Liste"/>
        <w:rPr>
          <w:rFonts w:cs="Arial"/>
          <w:b/>
        </w:rPr>
      </w:pPr>
    </w:p>
    <w:p w14:paraId="098BAB59" w14:textId="77777777" w:rsidR="00AE683F" w:rsidRPr="00842C8D" w:rsidRDefault="00AE683F" w:rsidP="00D13576">
      <w:pPr>
        <w:pStyle w:val="Liste"/>
        <w:rPr>
          <w:rFonts w:cs="Arial"/>
        </w:rPr>
      </w:pPr>
      <w:r w:rsidRPr="00842C8D">
        <w:rPr>
          <w:rFonts w:cs="Arial"/>
        </w:rPr>
        <w:t xml:space="preserve">Weitere Informationen zur LEADER-Förderung erhalten Sie unter: </w:t>
      </w:r>
    </w:p>
    <w:p w14:paraId="4E392C54" w14:textId="5BD637EF" w:rsidR="00EC75EA" w:rsidRDefault="00546491" w:rsidP="00D13576">
      <w:pPr>
        <w:pStyle w:val="Liste"/>
        <w:rPr>
          <w:rFonts w:cs="Arial"/>
        </w:rPr>
      </w:pPr>
      <w:hyperlink r:id="rId8" w:history="1">
        <w:r w:rsidR="00956411" w:rsidRPr="00205446">
          <w:rPr>
            <w:rStyle w:val="Hyperlink"/>
            <w:rFonts w:cs="Arial"/>
          </w:rPr>
          <w:t>www.wireg-wetteraukreis.de/regionalentwicklung/leader-foerderung</w:t>
        </w:r>
      </w:hyperlink>
    </w:p>
    <w:p w14:paraId="026678CC" w14:textId="7914F3A5" w:rsidR="00AE683F" w:rsidRPr="00842C8D" w:rsidRDefault="00AE683F" w:rsidP="00D13576">
      <w:pPr>
        <w:pStyle w:val="Liste"/>
        <w:rPr>
          <w:rFonts w:cs="Arial"/>
        </w:rPr>
      </w:pPr>
      <w:r w:rsidRPr="00842C8D">
        <w:rPr>
          <w:rFonts w:cs="Arial"/>
        </w:rPr>
        <w:t>oder unter d</w:t>
      </w:r>
      <w:r w:rsidR="00774E15">
        <w:rPr>
          <w:rFonts w:cs="Arial"/>
        </w:rPr>
        <w:t>er Telefonnummer: 0603</w:t>
      </w:r>
      <w:r w:rsidR="00546491">
        <w:rPr>
          <w:rFonts w:cs="Arial"/>
        </w:rPr>
        <w:t>4</w:t>
      </w:r>
      <w:r w:rsidR="00774E15">
        <w:rPr>
          <w:rFonts w:cs="Arial"/>
        </w:rPr>
        <w:t xml:space="preserve"> </w:t>
      </w:r>
      <w:r w:rsidR="00546491">
        <w:rPr>
          <w:rFonts w:cs="Arial"/>
        </w:rPr>
        <w:t>93 855</w:t>
      </w:r>
      <w:r w:rsidR="00774E15">
        <w:rPr>
          <w:rFonts w:cs="Arial"/>
        </w:rPr>
        <w:t>-0</w:t>
      </w:r>
      <w:r w:rsidRPr="00842C8D">
        <w:rPr>
          <w:rFonts w:cs="Arial"/>
        </w:rPr>
        <w:t>.</w:t>
      </w:r>
    </w:p>
    <w:p w14:paraId="3034DB43" w14:textId="77777777" w:rsidR="00DE47C0" w:rsidRDefault="00DE47C0" w:rsidP="00D13576">
      <w:pPr>
        <w:pStyle w:val="Liste"/>
        <w:rPr>
          <w:rFonts w:cs="Arial"/>
          <w:b/>
        </w:rPr>
      </w:pPr>
    </w:p>
    <w:p w14:paraId="76CC792C" w14:textId="77777777" w:rsidR="00DE47C0" w:rsidRDefault="00DE47C0" w:rsidP="00D13576">
      <w:pPr>
        <w:pStyle w:val="Liste"/>
        <w:rPr>
          <w:rFonts w:cs="Arial"/>
          <w:b/>
        </w:rPr>
        <w:sectPr w:rsidR="00DE47C0" w:rsidSect="008C5DAF">
          <w:headerReference w:type="default" r:id="rId9"/>
          <w:footerReference w:type="default" r:id="rId10"/>
          <w:footnotePr>
            <w:pos w:val="beneathText"/>
          </w:footnotePr>
          <w:pgSz w:w="11905" w:h="16837"/>
          <w:pgMar w:top="567" w:right="1418" w:bottom="567" w:left="1418" w:header="709" w:footer="709" w:gutter="0"/>
          <w:cols w:space="720"/>
          <w:docGrid w:linePitch="360"/>
        </w:sectPr>
      </w:pPr>
    </w:p>
    <w:p w14:paraId="1D518A0B" w14:textId="77777777" w:rsidR="003C2A98" w:rsidRPr="00E63FD9" w:rsidRDefault="00C449E8" w:rsidP="00D13576">
      <w:pPr>
        <w:pStyle w:val="Liste"/>
        <w:rPr>
          <w:rFonts w:cs="Arial"/>
          <w:b/>
          <w:sz w:val="28"/>
        </w:rPr>
      </w:pPr>
      <w:r w:rsidRPr="00E63FD9">
        <w:rPr>
          <w:rFonts w:cs="Arial"/>
          <w:b/>
          <w:sz w:val="28"/>
        </w:rPr>
        <w:lastRenderedPageBreak/>
        <w:t>Vom</w:t>
      </w:r>
      <w:r w:rsidR="00DE47C0" w:rsidRPr="00E63FD9">
        <w:rPr>
          <w:rFonts w:cs="Arial"/>
          <w:b/>
          <w:sz w:val="28"/>
        </w:rPr>
        <w:t xml:space="preserve"> Regionalmanagement</w:t>
      </w:r>
      <w:r w:rsidRPr="00E63FD9">
        <w:rPr>
          <w:rFonts w:cs="Arial"/>
          <w:b/>
          <w:sz w:val="28"/>
        </w:rPr>
        <w:t xml:space="preserve"> auszufüllen:</w:t>
      </w:r>
    </w:p>
    <w:tbl>
      <w:tblPr>
        <w:tblStyle w:val="Tabellenraster"/>
        <w:tblW w:w="0" w:type="auto"/>
        <w:tblLook w:val="04A0" w:firstRow="1" w:lastRow="0" w:firstColumn="1" w:lastColumn="0" w:noHBand="0" w:noVBand="1"/>
      </w:tblPr>
      <w:tblGrid>
        <w:gridCol w:w="2928"/>
        <w:gridCol w:w="6131"/>
      </w:tblGrid>
      <w:tr w:rsidR="00C449E8" w:rsidRPr="00E63FD9" w14:paraId="2163BEEA" w14:textId="77777777" w:rsidTr="00F92F5F">
        <w:trPr>
          <w:trHeight w:val="567"/>
        </w:trPr>
        <w:tc>
          <w:tcPr>
            <w:tcW w:w="2943" w:type="dxa"/>
          </w:tcPr>
          <w:p w14:paraId="5C29819D" w14:textId="77777777" w:rsidR="00C449E8" w:rsidRPr="00E63FD9" w:rsidRDefault="00021E27" w:rsidP="00021E27">
            <w:pPr>
              <w:snapToGrid w:val="0"/>
              <w:spacing w:before="120"/>
              <w:jc w:val="left"/>
              <w:rPr>
                <w:rFonts w:cs="Arial"/>
                <w:b/>
              </w:rPr>
            </w:pPr>
            <w:r w:rsidRPr="00E63FD9">
              <w:rPr>
                <w:rFonts w:cs="Arial"/>
                <w:b/>
              </w:rPr>
              <w:t>Projekt ID:</w:t>
            </w:r>
          </w:p>
        </w:tc>
        <w:tc>
          <w:tcPr>
            <w:tcW w:w="6266" w:type="dxa"/>
          </w:tcPr>
          <w:p w14:paraId="3F5E5806" w14:textId="77777777" w:rsidR="00C449E8" w:rsidRPr="00E63FD9" w:rsidRDefault="00C449E8" w:rsidP="00021E27">
            <w:pPr>
              <w:snapToGrid w:val="0"/>
              <w:spacing w:before="120"/>
              <w:jc w:val="left"/>
              <w:rPr>
                <w:rFonts w:cs="Arial"/>
              </w:rPr>
            </w:pPr>
          </w:p>
        </w:tc>
      </w:tr>
      <w:tr w:rsidR="00C449E8" w:rsidRPr="00E63FD9" w14:paraId="7C6F8E59" w14:textId="77777777" w:rsidTr="00F92F5F">
        <w:trPr>
          <w:trHeight w:val="567"/>
        </w:trPr>
        <w:tc>
          <w:tcPr>
            <w:tcW w:w="2943" w:type="dxa"/>
          </w:tcPr>
          <w:p w14:paraId="0A9FDD98" w14:textId="77777777" w:rsidR="00C449E8" w:rsidRPr="00E63FD9" w:rsidRDefault="00C449E8" w:rsidP="00021E27">
            <w:pPr>
              <w:snapToGrid w:val="0"/>
              <w:spacing w:before="120"/>
              <w:jc w:val="left"/>
              <w:rPr>
                <w:rFonts w:cs="Arial"/>
                <w:b/>
              </w:rPr>
            </w:pPr>
            <w:r w:rsidRPr="00E63FD9">
              <w:rPr>
                <w:rFonts w:cs="Arial"/>
                <w:b/>
              </w:rPr>
              <w:t>Handlungsfeld</w:t>
            </w:r>
            <w:r w:rsidR="00021E27" w:rsidRPr="00E63FD9">
              <w:rPr>
                <w:rFonts w:cs="Arial"/>
                <w:b/>
              </w:rPr>
              <w:t>:</w:t>
            </w:r>
          </w:p>
        </w:tc>
        <w:tc>
          <w:tcPr>
            <w:tcW w:w="6266" w:type="dxa"/>
          </w:tcPr>
          <w:p w14:paraId="3204C7BE" w14:textId="77777777" w:rsidR="00C449E8" w:rsidRPr="00E63FD9" w:rsidRDefault="00C449E8" w:rsidP="00021E27">
            <w:pPr>
              <w:snapToGrid w:val="0"/>
              <w:spacing w:before="120"/>
              <w:jc w:val="left"/>
              <w:rPr>
                <w:rFonts w:cs="Arial"/>
              </w:rPr>
            </w:pPr>
          </w:p>
        </w:tc>
      </w:tr>
      <w:tr w:rsidR="00F92F5F" w:rsidRPr="00E63FD9" w14:paraId="4624FED1" w14:textId="77777777" w:rsidTr="00F92F5F">
        <w:trPr>
          <w:trHeight w:val="567"/>
        </w:trPr>
        <w:tc>
          <w:tcPr>
            <w:tcW w:w="2943" w:type="dxa"/>
          </w:tcPr>
          <w:p w14:paraId="5EB4F3BA" w14:textId="77777777" w:rsidR="00F92F5F" w:rsidRPr="00E63FD9" w:rsidRDefault="00F92F5F" w:rsidP="00021E27">
            <w:pPr>
              <w:snapToGrid w:val="0"/>
              <w:spacing w:before="120"/>
              <w:jc w:val="left"/>
              <w:rPr>
                <w:rFonts w:cs="Arial"/>
                <w:b/>
              </w:rPr>
            </w:pPr>
            <w:r>
              <w:rPr>
                <w:rFonts w:cs="Arial"/>
                <w:b/>
              </w:rPr>
              <w:t>Handlungsfeldthema:</w:t>
            </w:r>
          </w:p>
        </w:tc>
        <w:tc>
          <w:tcPr>
            <w:tcW w:w="6266" w:type="dxa"/>
          </w:tcPr>
          <w:p w14:paraId="5EF70919" w14:textId="77777777" w:rsidR="00F92F5F" w:rsidRDefault="00F92F5F" w:rsidP="00021E27">
            <w:pPr>
              <w:snapToGrid w:val="0"/>
              <w:spacing w:before="120"/>
              <w:jc w:val="left"/>
              <w:rPr>
                <w:rFonts w:cs="Arial"/>
              </w:rPr>
            </w:pPr>
          </w:p>
        </w:tc>
      </w:tr>
      <w:tr w:rsidR="00C449E8" w14:paraId="23A77A3A" w14:textId="77777777" w:rsidTr="00F92F5F">
        <w:trPr>
          <w:trHeight w:val="567"/>
        </w:trPr>
        <w:tc>
          <w:tcPr>
            <w:tcW w:w="2943" w:type="dxa"/>
          </w:tcPr>
          <w:p w14:paraId="14505FA3" w14:textId="77777777" w:rsidR="00C449E8" w:rsidRPr="00E63FD9" w:rsidRDefault="00C449E8" w:rsidP="00021E27">
            <w:pPr>
              <w:snapToGrid w:val="0"/>
              <w:spacing w:before="120"/>
              <w:jc w:val="left"/>
              <w:rPr>
                <w:rFonts w:cs="Arial"/>
                <w:b/>
              </w:rPr>
            </w:pPr>
            <w:r w:rsidRPr="00E63FD9">
              <w:rPr>
                <w:rFonts w:cs="Arial"/>
                <w:b/>
              </w:rPr>
              <w:t>Förderkennziffer:</w:t>
            </w:r>
          </w:p>
        </w:tc>
        <w:tc>
          <w:tcPr>
            <w:tcW w:w="6266" w:type="dxa"/>
          </w:tcPr>
          <w:p w14:paraId="6A719D2B" w14:textId="77777777" w:rsidR="00C449E8" w:rsidRPr="00E63FD9" w:rsidRDefault="00C449E8" w:rsidP="00021E27">
            <w:pPr>
              <w:snapToGrid w:val="0"/>
              <w:spacing w:before="120"/>
              <w:jc w:val="left"/>
              <w:rPr>
                <w:rFonts w:cs="Arial"/>
              </w:rPr>
            </w:pPr>
          </w:p>
        </w:tc>
      </w:tr>
    </w:tbl>
    <w:p w14:paraId="6B08C35B" w14:textId="77777777" w:rsidR="00021E27" w:rsidRDefault="00021E27" w:rsidP="00D13576">
      <w:pPr>
        <w:pStyle w:val="Liste"/>
        <w:rPr>
          <w:rFonts w:cs="Arial"/>
          <w:b/>
          <w:sz w:val="24"/>
        </w:rPr>
      </w:pPr>
    </w:p>
    <w:p w14:paraId="4A3B746B" w14:textId="77777777" w:rsidR="003C2A98" w:rsidRPr="00E63FD9" w:rsidRDefault="003C2A98" w:rsidP="00D13576">
      <w:pPr>
        <w:pStyle w:val="Liste"/>
        <w:rPr>
          <w:rFonts w:cs="Arial"/>
          <w:b/>
          <w:sz w:val="24"/>
        </w:rPr>
      </w:pPr>
      <w:r w:rsidRPr="00E63FD9">
        <w:rPr>
          <w:rFonts w:cs="Arial"/>
          <w:b/>
          <w:sz w:val="24"/>
        </w:rPr>
        <w:t>Kosten</w:t>
      </w:r>
      <w:r w:rsidR="00C449E8" w:rsidRPr="00E63FD9">
        <w:rPr>
          <w:rFonts w:cs="Arial"/>
          <w:b/>
          <w:sz w:val="24"/>
        </w:rPr>
        <w:t>:</w:t>
      </w:r>
    </w:p>
    <w:tbl>
      <w:tblPr>
        <w:tblStyle w:val="Tabellenraster"/>
        <w:tblW w:w="0" w:type="auto"/>
        <w:tblLook w:val="04A0" w:firstRow="1" w:lastRow="0" w:firstColumn="1" w:lastColumn="0" w:noHBand="0" w:noVBand="1"/>
      </w:tblPr>
      <w:tblGrid>
        <w:gridCol w:w="2923"/>
        <w:gridCol w:w="6136"/>
      </w:tblGrid>
      <w:tr w:rsidR="00021E27" w:rsidRPr="00E63FD9" w14:paraId="1719F0FD" w14:textId="77777777" w:rsidTr="00F92F5F">
        <w:trPr>
          <w:trHeight w:val="567"/>
        </w:trPr>
        <w:tc>
          <w:tcPr>
            <w:tcW w:w="2943" w:type="dxa"/>
          </w:tcPr>
          <w:p w14:paraId="65EDF82C" w14:textId="77777777" w:rsidR="00021E27" w:rsidRPr="00E63FD9" w:rsidRDefault="00021E27" w:rsidP="00021E27">
            <w:pPr>
              <w:snapToGrid w:val="0"/>
              <w:spacing w:before="120"/>
              <w:jc w:val="left"/>
              <w:rPr>
                <w:rFonts w:cs="Arial"/>
                <w:b/>
              </w:rPr>
            </w:pPr>
            <w:r w:rsidRPr="00E63FD9">
              <w:rPr>
                <w:rFonts w:cs="Arial"/>
                <w:b/>
              </w:rPr>
              <w:t>zuwendungsfähige Kosten:</w:t>
            </w:r>
          </w:p>
        </w:tc>
        <w:tc>
          <w:tcPr>
            <w:tcW w:w="6266" w:type="dxa"/>
          </w:tcPr>
          <w:p w14:paraId="75569EE0" w14:textId="77777777" w:rsidR="00021E27" w:rsidRPr="00E63FD9" w:rsidRDefault="00021E27" w:rsidP="00021E27">
            <w:pPr>
              <w:snapToGrid w:val="0"/>
              <w:spacing w:before="120"/>
              <w:jc w:val="left"/>
              <w:rPr>
                <w:rFonts w:cs="Arial"/>
              </w:rPr>
            </w:pPr>
          </w:p>
        </w:tc>
      </w:tr>
      <w:tr w:rsidR="00021E27" w:rsidRPr="00E63FD9" w14:paraId="5E218989" w14:textId="77777777" w:rsidTr="00F92F5F">
        <w:trPr>
          <w:trHeight w:val="567"/>
        </w:trPr>
        <w:tc>
          <w:tcPr>
            <w:tcW w:w="2943" w:type="dxa"/>
          </w:tcPr>
          <w:p w14:paraId="593EC5E4" w14:textId="77777777" w:rsidR="00021E27" w:rsidRPr="00E63FD9" w:rsidRDefault="00021E27" w:rsidP="00021E27">
            <w:pPr>
              <w:snapToGrid w:val="0"/>
              <w:spacing w:before="120"/>
              <w:jc w:val="left"/>
              <w:rPr>
                <w:rFonts w:cs="Arial"/>
                <w:b/>
              </w:rPr>
            </w:pPr>
            <w:r w:rsidRPr="00E63FD9">
              <w:rPr>
                <w:rFonts w:cs="Arial"/>
                <w:b/>
              </w:rPr>
              <w:t>Förderquote:</w:t>
            </w:r>
          </w:p>
        </w:tc>
        <w:tc>
          <w:tcPr>
            <w:tcW w:w="6266" w:type="dxa"/>
          </w:tcPr>
          <w:p w14:paraId="583AAD91" w14:textId="77777777" w:rsidR="00021E27" w:rsidRPr="00E63FD9" w:rsidRDefault="00021E27" w:rsidP="00021E27">
            <w:pPr>
              <w:snapToGrid w:val="0"/>
              <w:spacing w:before="120"/>
              <w:jc w:val="left"/>
              <w:rPr>
                <w:rFonts w:cs="Arial"/>
              </w:rPr>
            </w:pPr>
          </w:p>
        </w:tc>
      </w:tr>
      <w:tr w:rsidR="00021E27" w:rsidRPr="00E63FD9" w14:paraId="0FACAB04" w14:textId="77777777" w:rsidTr="00F92F5F">
        <w:trPr>
          <w:trHeight w:val="567"/>
        </w:trPr>
        <w:tc>
          <w:tcPr>
            <w:tcW w:w="2943" w:type="dxa"/>
          </w:tcPr>
          <w:p w14:paraId="47A64242" w14:textId="77777777" w:rsidR="00021E27" w:rsidRPr="00E63FD9" w:rsidRDefault="00F92F5F" w:rsidP="00021E27">
            <w:pPr>
              <w:snapToGrid w:val="0"/>
              <w:spacing w:before="120"/>
              <w:jc w:val="left"/>
              <w:rPr>
                <w:rFonts w:cs="Arial"/>
                <w:b/>
              </w:rPr>
            </w:pPr>
            <w:r>
              <w:rPr>
                <w:rFonts w:cs="Arial"/>
                <w:b/>
              </w:rPr>
              <w:t xml:space="preserve">Beantragter </w:t>
            </w:r>
            <w:r w:rsidR="00021E27" w:rsidRPr="00E63FD9">
              <w:rPr>
                <w:rFonts w:cs="Arial"/>
                <w:b/>
              </w:rPr>
              <w:t>Zuschuss:</w:t>
            </w:r>
          </w:p>
        </w:tc>
        <w:tc>
          <w:tcPr>
            <w:tcW w:w="6266" w:type="dxa"/>
          </w:tcPr>
          <w:p w14:paraId="5048B09F" w14:textId="77777777" w:rsidR="00021E27" w:rsidRPr="00E63FD9" w:rsidRDefault="00021E27" w:rsidP="00021E27">
            <w:pPr>
              <w:snapToGrid w:val="0"/>
              <w:spacing w:before="120"/>
              <w:jc w:val="left"/>
              <w:rPr>
                <w:rFonts w:cs="Arial"/>
              </w:rPr>
            </w:pPr>
          </w:p>
        </w:tc>
      </w:tr>
      <w:tr w:rsidR="00021E27" w:rsidRPr="00E63FD9" w14:paraId="6BF6B3E7" w14:textId="77777777" w:rsidTr="00F92F5F">
        <w:trPr>
          <w:trHeight w:val="567"/>
        </w:trPr>
        <w:tc>
          <w:tcPr>
            <w:tcW w:w="2943" w:type="dxa"/>
          </w:tcPr>
          <w:p w14:paraId="6E297777" w14:textId="77777777" w:rsidR="00021E27" w:rsidRPr="00E63FD9" w:rsidRDefault="002301B1" w:rsidP="00021E27">
            <w:pPr>
              <w:snapToGrid w:val="0"/>
              <w:spacing w:before="120"/>
              <w:jc w:val="left"/>
              <w:rPr>
                <w:rFonts w:cs="Arial"/>
                <w:b/>
              </w:rPr>
            </w:pPr>
            <w:r w:rsidRPr="00E63FD9">
              <w:rPr>
                <w:rFonts w:cs="Arial"/>
                <w:b/>
              </w:rPr>
              <w:t>w</w:t>
            </w:r>
            <w:r w:rsidR="00021E27" w:rsidRPr="00E63FD9">
              <w:rPr>
                <w:rFonts w:cs="Arial"/>
                <w:b/>
              </w:rPr>
              <w:t>eitere Fördergeber:</w:t>
            </w:r>
          </w:p>
        </w:tc>
        <w:tc>
          <w:tcPr>
            <w:tcW w:w="6266" w:type="dxa"/>
          </w:tcPr>
          <w:p w14:paraId="47D90737" w14:textId="77777777" w:rsidR="00021E27" w:rsidRPr="00E63FD9" w:rsidRDefault="00021E27" w:rsidP="00021E27">
            <w:pPr>
              <w:snapToGrid w:val="0"/>
              <w:spacing w:before="120"/>
              <w:jc w:val="left"/>
              <w:rPr>
                <w:rFonts w:cs="Arial"/>
              </w:rPr>
            </w:pPr>
          </w:p>
        </w:tc>
      </w:tr>
    </w:tbl>
    <w:p w14:paraId="72608679" w14:textId="77777777" w:rsidR="003C2A98" w:rsidRPr="00E63FD9" w:rsidRDefault="003C2A98" w:rsidP="00D13576">
      <w:pPr>
        <w:pStyle w:val="Liste"/>
        <w:rPr>
          <w:rFonts w:cs="Arial"/>
          <w:b/>
          <w:sz w:val="24"/>
        </w:rPr>
      </w:pPr>
    </w:p>
    <w:p w14:paraId="7C13BCF9" w14:textId="77777777" w:rsidR="003C2A98" w:rsidRPr="00E63FD9" w:rsidRDefault="00021E27" w:rsidP="00D13576">
      <w:pPr>
        <w:pStyle w:val="Liste"/>
        <w:rPr>
          <w:rFonts w:cs="Arial"/>
          <w:b/>
          <w:sz w:val="24"/>
        </w:rPr>
      </w:pPr>
      <w:r w:rsidRPr="00E63FD9">
        <w:rPr>
          <w:rFonts w:cs="Arial"/>
          <w:b/>
          <w:sz w:val="24"/>
        </w:rPr>
        <w:t>Unterlagen</w:t>
      </w:r>
      <w:r w:rsidR="003C2A98" w:rsidRPr="00E63FD9">
        <w:rPr>
          <w:rFonts w:cs="Arial"/>
          <w:b/>
          <w:sz w:val="24"/>
        </w:rPr>
        <w:t>:</w:t>
      </w:r>
    </w:p>
    <w:tbl>
      <w:tblPr>
        <w:tblStyle w:val="Tabellenraster"/>
        <w:tblW w:w="0" w:type="auto"/>
        <w:tblLook w:val="04A0" w:firstRow="1" w:lastRow="0" w:firstColumn="1" w:lastColumn="0" w:noHBand="0" w:noVBand="1"/>
      </w:tblPr>
      <w:tblGrid>
        <w:gridCol w:w="2918"/>
        <w:gridCol w:w="6141"/>
      </w:tblGrid>
      <w:tr w:rsidR="00021E27" w:rsidRPr="00E63FD9" w14:paraId="279D1ACE" w14:textId="77777777" w:rsidTr="002301B1">
        <w:trPr>
          <w:trHeight w:val="624"/>
        </w:trPr>
        <w:tc>
          <w:tcPr>
            <w:tcW w:w="2943" w:type="dxa"/>
          </w:tcPr>
          <w:p w14:paraId="1C45A7C0" w14:textId="77777777" w:rsidR="00021E27" w:rsidRPr="00E63FD9" w:rsidRDefault="002301B1" w:rsidP="002301B1">
            <w:pPr>
              <w:snapToGrid w:val="0"/>
              <w:spacing w:before="120"/>
              <w:jc w:val="left"/>
              <w:rPr>
                <w:rFonts w:cs="Arial"/>
                <w:b/>
              </w:rPr>
            </w:pPr>
            <w:r w:rsidRPr="00E63FD9">
              <w:rPr>
                <w:rFonts w:cs="Arial"/>
                <w:b/>
              </w:rPr>
              <w:t>Kostenberechnung:</w:t>
            </w:r>
          </w:p>
        </w:tc>
        <w:tc>
          <w:tcPr>
            <w:tcW w:w="6266" w:type="dxa"/>
          </w:tcPr>
          <w:p w14:paraId="37413E00" w14:textId="77777777" w:rsidR="002301B1" w:rsidRPr="00E63FD9" w:rsidRDefault="00403BA7" w:rsidP="002301B1">
            <w:pPr>
              <w:snapToGrid w:val="0"/>
              <w:spacing w:before="120"/>
              <w:jc w:val="left"/>
              <w:rPr>
                <w:rFonts w:cs="Arial"/>
              </w:rPr>
            </w:pPr>
            <w:r>
              <w:rPr>
                <w:rFonts w:cs="Arial"/>
              </w:rPr>
              <w:fldChar w:fldCharType="begin">
                <w:ffData>
                  <w:name w:val=""/>
                  <w:enabled w:val="0"/>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sidR="002301B1" w:rsidRPr="00E63FD9">
              <w:rPr>
                <w:rFonts w:cs="Arial"/>
              </w:rPr>
              <w:t xml:space="preserve"> nach Kostengruppen und Leistungsbereichen</w:t>
            </w:r>
          </w:p>
          <w:p w14:paraId="5CF46A41" w14:textId="77777777" w:rsidR="00021E27" w:rsidRPr="00E63FD9" w:rsidRDefault="00403BA7" w:rsidP="002301B1">
            <w:pPr>
              <w:snapToGrid w:val="0"/>
              <w:spacing w:before="120"/>
              <w:jc w:val="left"/>
              <w:rPr>
                <w:rFonts w:cs="Arial"/>
              </w:rPr>
            </w:pPr>
            <w:r>
              <w:rPr>
                <w:rFonts w:cs="Arial"/>
              </w:rPr>
              <w:fldChar w:fldCharType="begin">
                <w:ffData>
                  <w:name w:val=""/>
                  <w:enabled w:val="0"/>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sidR="002301B1" w:rsidRPr="00E63FD9">
              <w:rPr>
                <w:rFonts w:cs="Arial"/>
              </w:rPr>
              <w:t xml:space="preserve"> Kostenermittlung durch Vergleichsangebote</w:t>
            </w:r>
          </w:p>
        </w:tc>
      </w:tr>
      <w:tr w:rsidR="00021E27" w:rsidRPr="00E63FD9" w14:paraId="5C21FB14" w14:textId="77777777" w:rsidTr="002301B1">
        <w:trPr>
          <w:trHeight w:val="624"/>
        </w:trPr>
        <w:tc>
          <w:tcPr>
            <w:tcW w:w="2943" w:type="dxa"/>
          </w:tcPr>
          <w:p w14:paraId="511A067C" w14:textId="77777777" w:rsidR="00021E27" w:rsidRPr="00E63FD9" w:rsidRDefault="002301B1" w:rsidP="002301B1">
            <w:pPr>
              <w:snapToGrid w:val="0"/>
              <w:spacing w:before="120"/>
              <w:jc w:val="left"/>
              <w:rPr>
                <w:rFonts w:cs="Arial"/>
                <w:b/>
                <w:sz w:val="16"/>
              </w:rPr>
            </w:pPr>
            <w:r w:rsidRPr="00E63FD9">
              <w:rPr>
                <w:rFonts w:cs="Arial"/>
                <w:b/>
              </w:rPr>
              <w:t>Genehmigungen:</w:t>
            </w:r>
          </w:p>
        </w:tc>
        <w:tc>
          <w:tcPr>
            <w:tcW w:w="6266" w:type="dxa"/>
          </w:tcPr>
          <w:p w14:paraId="6E779EFB" w14:textId="77777777" w:rsidR="00021E27" w:rsidRPr="00E63FD9" w:rsidRDefault="00403BA7" w:rsidP="002301B1">
            <w:pPr>
              <w:snapToGrid w:val="0"/>
              <w:spacing w:before="120"/>
              <w:jc w:val="left"/>
              <w:rPr>
                <w:rFonts w:cs="Arial"/>
              </w:rPr>
            </w:pPr>
            <w:r>
              <w:rPr>
                <w:rFonts w:cs="Arial"/>
              </w:rPr>
              <w:fldChar w:fldCharType="begin">
                <w:ffData>
                  <w:name w:val=""/>
                  <w:enabled w:val="0"/>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sidR="002301B1" w:rsidRPr="00E63FD9">
              <w:rPr>
                <w:rFonts w:cs="Arial"/>
              </w:rPr>
              <w:t xml:space="preserve"> Baugenehmigung</w:t>
            </w:r>
          </w:p>
          <w:p w14:paraId="7E1AFE83" w14:textId="77777777" w:rsidR="002301B1" w:rsidRPr="00E63FD9" w:rsidRDefault="00403BA7" w:rsidP="002301B1">
            <w:pPr>
              <w:snapToGrid w:val="0"/>
              <w:spacing w:before="120"/>
              <w:jc w:val="left"/>
              <w:rPr>
                <w:rFonts w:cs="Arial"/>
              </w:rPr>
            </w:pPr>
            <w:r>
              <w:rPr>
                <w:rFonts w:cs="Arial"/>
              </w:rPr>
              <w:fldChar w:fldCharType="begin">
                <w:ffData>
                  <w:name w:val=""/>
                  <w:enabled w:val="0"/>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sidR="002301B1" w:rsidRPr="00E63FD9">
              <w:rPr>
                <w:rFonts w:cs="Arial"/>
              </w:rPr>
              <w:t xml:space="preserve"> Brandschutz</w:t>
            </w:r>
          </w:p>
          <w:p w14:paraId="6CA2E731" w14:textId="77777777" w:rsidR="002301B1" w:rsidRPr="00E63FD9" w:rsidRDefault="00403BA7" w:rsidP="002301B1">
            <w:pPr>
              <w:snapToGrid w:val="0"/>
              <w:spacing w:before="120"/>
              <w:jc w:val="left"/>
              <w:rPr>
                <w:rFonts w:cs="Arial"/>
              </w:rPr>
            </w:pPr>
            <w:r>
              <w:rPr>
                <w:rFonts w:cs="Arial"/>
              </w:rPr>
              <w:fldChar w:fldCharType="begin">
                <w:ffData>
                  <w:name w:val=""/>
                  <w:enabled w:val="0"/>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sidR="002301B1" w:rsidRPr="00E63FD9">
              <w:rPr>
                <w:rFonts w:cs="Arial"/>
              </w:rPr>
              <w:t xml:space="preserve"> Denkmalschutz</w:t>
            </w:r>
          </w:p>
          <w:p w14:paraId="408C2987" w14:textId="77777777" w:rsidR="002301B1" w:rsidRPr="00E63FD9" w:rsidRDefault="00403BA7" w:rsidP="00D32278">
            <w:pPr>
              <w:snapToGrid w:val="0"/>
              <w:spacing w:before="120"/>
              <w:jc w:val="left"/>
              <w:rPr>
                <w:rFonts w:cs="Arial"/>
              </w:rPr>
            </w:pPr>
            <w:r>
              <w:rPr>
                <w:rFonts w:cs="Arial"/>
              </w:rPr>
              <w:fldChar w:fldCharType="begin">
                <w:ffData>
                  <w:name w:val=""/>
                  <w:enabled w:val="0"/>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sidR="007936EC">
              <w:rPr>
                <w:rFonts w:cs="Arial"/>
              </w:rPr>
              <w:t xml:space="preserve"> Sonstige: </w:t>
            </w:r>
          </w:p>
        </w:tc>
      </w:tr>
      <w:tr w:rsidR="002301B1" w14:paraId="701AB041" w14:textId="77777777" w:rsidTr="002301B1">
        <w:trPr>
          <w:trHeight w:val="624"/>
        </w:trPr>
        <w:tc>
          <w:tcPr>
            <w:tcW w:w="2943" w:type="dxa"/>
          </w:tcPr>
          <w:p w14:paraId="1EAA22B5" w14:textId="77777777" w:rsidR="002301B1" w:rsidRPr="00E63FD9" w:rsidRDefault="002301B1" w:rsidP="002301B1">
            <w:pPr>
              <w:snapToGrid w:val="0"/>
              <w:spacing w:before="120"/>
              <w:jc w:val="left"/>
              <w:rPr>
                <w:rFonts w:cs="Arial"/>
                <w:b/>
              </w:rPr>
            </w:pPr>
            <w:r w:rsidRPr="00E63FD9">
              <w:rPr>
                <w:rFonts w:cs="Arial"/>
                <w:b/>
              </w:rPr>
              <w:t>Unternehmen:</w:t>
            </w:r>
          </w:p>
        </w:tc>
        <w:tc>
          <w:tcPr>
            <w:tcW w:w="6266" w:type="dxa"/>
          </w:tcPr>
          <w:p w14:paraId="00023793" w14:textId="77777777" w:rsidR="002301B1" w:rsidRDefault="00403BA7" w:rsidP="002301B1">
            <w:pPr>
              <w:snapToGrid w:val="0"/>
              <w:spacing w:before="120"/>
              <w:jc w:val="left"/>
              <w:rPr>
                <w:rFonts w:cs="Arial"/>
              </w:rPr>
            </w:pPr>
            <w:r>
              <w:rPr>
                <w:rFonts w:cs="Arial"/>
              </w:rPr>
              <w:fldChar w:fldCharType="begin">
                <w:ffData>
                  <w:name w:val=""/>
                  <w:enabled w:val="0"/>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sidR="002301B1" w:rsidRPr="00E63FD9">
              <w:rPr>
                <w:rFonts w:cs="Arial"/>
              </w:rPr>
              <w:t xml:space="preserve"> Businessplan (wirtschaftlich</w:t>
            </w:r>
            <w:r w:rsidR="0001210A" w:rsidRPr="00E63FD9">
              <w:rPr>
                <w:rFonts w:cs="Arial"/>
              </w:rPr>
              <w:t>e Tragfähigkeit sichergestellt)</w:t>
            </w:r>
          </w:p>
        </w:tc>
      </w:tr>
      <w:tr w:rsidR="0001210A" w14:paraId="69B3BF7C" w14:textId="77777777" w:rsidTr="002301B1">
        <w:trPr>
          <w:trHeight w:val="624"/>
        </w:trPr>
        <w:tc>
          <w:tcPr>
            <w:tcW w:w="2943" w:type="dxa"/>
          </w:tcPr>
          <w:p w14:paraId="4AE8B41C" w14:textId="77777777" w:rsidR="0001210A" w:rsidRDefault="0001210A" w:rsidP="002301B1">
            <w:pPr>
              <w:snapToGrid w:val="0"/>
              <w:spacing w:before="120"/>
              <w:jc w:val="left"/>
              <w:rPr>
                <w:rFonts w:cs="Arial"/>
                <w:b/>
                <w:highlight w:val="yellow"/>
              </w:rPr>
            </w:pPr>
            <w:r w:rsidRPr="00E63FD9">
              <w:rPr>
                <w:rFonts w:cs="Arial"/>
                <w:b/>
              </w:rPr>
              <w:t>Sonstiges:</w:t>
            </w:r>
          </w:p>
        </w:tc>
        <w:tc>
          <w:tcPr>
            <w:tcW w:w="6266" w:type="dxa"/>
          </w:tcPr>
          <w:p w14:paraId="5C527F98" w14:textId="77777777" w:rsidR="0001210A" w:rsidRDefault="00403BA7" w:rsidP="002301B1">
            <w:pPr>
              <w:snapToGrid w:val="0"/>
              <w:spacing w:before="120"/>
              <w:jc w:val="left"/>
              <w:rPr>
                <w:rFonts w:cs="Arial"/>
              </w:rPr>
            </w:pPr>
            <w:r>
              <w:rPr>
                <w:rFonts w:cs="Arial"/>
              </w:rPr>
              <w:fldChar w:fldCharType="begin">
                <w:ffData>
                  <w:name w:val=""/>
                  <w:enabled w:val="0"/>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sidR="0001210A">
              <w:rPr>
                <w:rFonts w:cs="Arial"/>
              </w:rPr>
              <w:t xml:space="preserve"> Präsentation</w:t>
            </w:r>
          </w:p>
          <w:p w14:paraId="63F5D9DC" w14:textId="77777777" w:rsidR="0001210A" w:rsidRDefault="00403BA7" w:rsidP="00D32278">
            <w:pPr>
              <w:snapToGrid w:val="0"/>
              <w:spacing w:before="120"/>
              <w:jc w:val="left"/>
              <w:rPr>
                <w:rFonts w:cs="Arial"/>
              </w:rPr>
            </w:pPr>
            <w:r>
              <w:rPr>
                <w:rFonts w:cs="Arial"/>
              </w:rPr>
              <w:fldChar w:fldCharType="begin">
                <w:ffData>
                  <w:name w:val=""/>
                  <w:enabled w:val="0"/>
                  <w:calcOnExit w:val="0"/>
                  <w:checkBox>
                    <w:sizeAuto/>
                    <w:default w:val="0"/>
                  </w:checkBox>
                </w:ffData>
              </w:fldChar>
            </w:r>
            <w:r>
              <w:rPr>
                <w:rFonts w:cs="Arial"/>
              </w:rPr>
              <w:instrText xml:space="preserve"> FORMCHECKBOX </w:instrText>
            </w:r>
            <w:r w:rsidR="00546491">
              <w:rPr>
                <w:rFonts w:cs="Arial"/>
              </w:rPr>
            </w:r>
            <w:r w:rsidR="00546491">
              <w:rPr>
                <w:rFonts w:cs="Arial"/>
              </w:rPr>
              <w:fldChar w:fldCharType="separate"/>
            </w:r>
            <w:r>
              <w:rPr>
                <w:rFonts w:cs="Arial"/>
              </w:rPr>
              <w:fldChar w:fldCharType="end"/>
            </w:r>
            <w:r w:rsidR="0001210A">
              <w:rPr>
                <w:rFonts w:cs="Arial"/>
              </w:rPr>
              <w:t xml:space="preserve"> Sonstiges: </w:t>
            </w:r>
          </w:p>
        </w:tc>
      </w:tr>
    </w:tbl>
    <w:p w14:paraId="2FC5EDD6" w14:textId="77777777" w:rsidR="007936EC" w:rsidRDefault="007936EC" w:rsidP="00D13576">
      <w:pPr>
        <w:pStyle w:val="Liste"/>
        <w:rPr>
          <w:rFonts w:cs="Arial"/>
          <w:b/>
          <w:sz w:val="24"/>
        </w:rPr>
      </w:pPr>
    </w:p>
    <w:p w14:paraId="5741F2E6" w14:textId="77777777" w:rsidR="007936EC" w:rsidRPr="007936EC" w:rsidRDefault="007936EC" w:rsidP="00D13576">
      <w:pPr>
        <w:pStyle w:val="Liste"/>
        <w:rPr>
          <w:rFonts w:cs="Arial"/>
          <w:b/>
          <w:sz w:val="24"/>
        </w:rPr>
      </w:pPr>
      <w:r w:rsidRPr="007936EC">
        <w:rPr>
          <w:rFonts w:cs="Arial"/>
          <w:b/>
          <w:sz w:val="24"/>
        </w:rPr>
        <w:t>Anmerkungen:</w:t>
      </w:r>
      <w:r>
        <w:rPr>
          <w:rFonts w:cs="Arial"/>
          <w:b/>
          <w:sz w:val="24"/>
        </w:rPr>
        <w:t xml:space="preserve"> </w:t>
      </w:r>
    </w:p>
    <w:sectPr w:rsidR="007936EC" w:rsidRPr="007936EC" w:rsidSect="005F35A0">
      <w:footnotePr>
        <w:pos w:val="beneathText"/>
      </w:footnotePr>
      <w:pgSz w:w="11905" w:h="16837"/>
      <w:pgMar w:top="567" w:right="1418" w:bottom="567" w:left="1418" w:header="539"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7F106" w14:textId="77777777" w:rsidR="00347FC2" w:rsidRDefault="00347FC2">
      <w:r>
        <w:separator/>
      </w:r>
    </w:p>
  </w:endnote>
  <w:endnote w:type="continuationSeparator" w:id="0">
    <w:p w14:paraId="56D11EC6" w14:textId="77777777" w:rsidR="00347FC2" w:rsidRDefault="00347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arSymbol">
    <w:altName w:val="MS Gothic"/>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ucida Console">
    <w:panose1 w:val="020B0609040504020204"/>
    <w:charset w:val="00"/>
    <w:family w:val="modern"/>
    <w:pitch w:val="fixed"/>
    <w:sig w:usb0="8000028F" w:usb1="00001800" w:usb2="00000000" w:usb3="00000000" w:csb0="0000001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B59D4" w14:textId="0330A5B0" w:rsidR="00347FC2" w:rsidRPr="00266C46" w:rsidRDefault="00F8472D" w:rsidP="008C5DAF">
    <w:pPr>
      <w:pStyle w:val="Fuzeile"/>
      <w:spacing w:before="120"/>
      <w:jc w:val="left"/>
      <w:rPr>
        <w:rFonts w:ascii="Calibri" w:hAnsi="Calibri"/>
        <w:color w:val="323E4F"/>
        <w:sz w:val="16"/>
        <w:szCs w:val="16"/>
      </w:rPr>
    </w:pPr>
    <w:r>
      <w:rPr>
        <w:rFonts w:cs="Arial"/>
        <w:spacing w:val="60"/>
        <w:sz w:val="16"/>
        <w:szCs w:val="16"/>
      </w:rPr>
      <w:t xml:space="preserve">Stand </w:t>
    </w:r>
    <w:r w:rsidR="00956411">
      <w:rPr>
        <w:rFonts w:cs="Arial"/>
        <w:spacing w:val="60"/>
        <w:sz w:val="16"/>
        <w:szCs w:val="16"/>
      </w:rPr>
      <w:t>Ju</w:t>
    </w:r>
    <w:r w:rsidR="00546491">
      <w:rPr>
        <w:rFonts w:cs="Arial"/>
        <w:spacing w:val="60"/>
        <w:sz w:val="16"/>
        <w:szCs w:val="16"/>
      </w:rPr>
      <w:t>l</w:t>
    </w:r>
    <w:r w:rsidR="00956411">
      <w:rPr>
        <w:rFonts w:cs="Arial"/>
        <w:spacing w:val="60"/>
        <w:sz w:val="16"/>
        <w:szCs w:val="16"/>
      </w:rPr>
      <w:t>i</w:t>
    </w:r>
    <w:r w:rsidR="00B67FAF">
      <w:rPr>
        <w:rFonts w:cs="Arial"/>
        <w:spacing w:val="60"/>
        <w:sz w:val="16"/>
        <w:szCs w:val="16"/>
      </w:rPr>
      <w:t xml:space="preserve"> 202</w:t>
    </w:r>
    <w:r w:rsidR="00956411">
      <w:rPr>
        <w:rFonts w:cs="Arial"/>
        <w:spacing w:val="60"/>
        <w:sz w:val="16"/>
        <w:szCs w:val="16"/>
      </w:rPr>
      <w:t>6</w:t>
    </w:r>
    <w:r w:rsidR="00347FC2">
      <w:rPr>
        <w:rFonts w:ascii="Calibri" w:hAnsi="Calibri" w:cs="Arial"/>
        <w:caps/>
        <w:sz w:val="16"/>
      </w:rPr>
      <w:tab/>
    </w:r>
    <w:r w:rsidR="00347FC2">
      <w:rPr>
        <w:rFonts w:ascii="Calibri" w:hAnsi="Calibri" w:cs="Arial"/>
        <w:caps/>
        <w:sz w:val="16"/>
      </w:rPr>
      <w:tab/>
    </w:r>
    <w:r w:rsidR="00347FC2" w:rsidRPr="00167B7C">
      <w:rPr>
        <w:rFonts w:ascii="Calibri" w:hAnsi="Calibri"/>
        <w:spacing w:val="60"/>
        <w:sz w:val="16"/>
        <w:szCs w:val="16"/>
      </w:rPr>
      <w:t>Seite</w:t>
    </w:r>
    <w:r w:rsidR="00347FC2" w:rsidRPr="00167B7C">
      <w:rPr>
        <w:rFonts w:ascii="Calibri" w:hAnsi="Calibri"/>
        <w:sz w:val="16"/>
        <w:szCs w:val="16"/>
      </w:rPr>
      <w:t xml:space="preserve"> </w:t>
    </w:r>
    <w:r w:rsidR="00347FC2" w:rsidRPr="00167B7C">
      <w:rPr>
        <w:rFonts w:ascii="Calibri" w:hAnsi="Calibri"/>
        <w:sz w:val="16"/>
        <w:szCs w:val="16"/>
      </w:rPr>
      <w:fldChar w:fldCharType="begin"/>
    </w:r>
    <w:r w:rsidR="00347FC2" w:rsidRPr="00167B7C">
      <w:rPr>
        <w:rFonts w:ascii="Calibri" w:hAnsi="Calibri"/>
        <w:sz w:val="16"/>
        <w:szCs w:val="16"/>
      </w:rPr>
      <w:instrText>PAGE   \* MERGEFORMAT</w:instrText>
    </w:r>
    <w:r w:rsidR="00347FC2" w:rsidRPr="00167B7C">
      <w:rPr>
        <w:rFonts w:ascii="Calibri" w:hAnsi="Calibri"/>
        <w:sz w:val="16"/>
        <w:szCs w:val="16"/>
      </w:rPr>
      <w:fldChar w:fldCharType="separate"/>
    </w:r>
    <w:r w:rsidR="001B5C2F">
      <w:rPr>
        <w:rFonts w:ascii="Calibri" w:hAnsi="Calibri"/>
        <w:noProof/>
        <w:sz w:val="16"/>
        <w:szCs w:val="16"/>
      </w:rPr>
      <w:t>1</w:t>
    </w:r>
    <w:r w:rsidR="00347FC2" w:rsidRPr="00167B7C">
      <w:rPr>
        <w:rFonts w:ascii="Calibri" w:hAnsi="Calibri"/>
        <w:sz w:val="16"/>
        <w:szCs w:val="16"/>
      </w:rPr>
      <w:fldChar w:fldCharType="end"/>
    </w:r>
    <w:r w:rsidR="00347FC2" w:rsidRPr="00167B7C">
      <w:rPr>
        <w:rFonts w:ascii="Calibri" w:hAnsi="Calibri"/>
        <w:sz w:val="16"/>
        <w:szCs w:val="16"/>
      </w:rPr>
      <w:t xml:space="preserve"> | </w:t>
    </w:r>
    <w:r w:rsidR="00347FC2" w:rsidRPr="00167B7C">
      <w:rPr>
        <w:rFonts w:ascii="Calibri" w:hAnsi="Calibri"/>
        <w:sz w:val="16"/>
        <w:szCs w:val="16"/>
      </w:rPr>
      <w:fldChar w:fldCharType="begin"/>
    </w:r>
    <w:r w:rsidR="00347FC2" w:rsidRPr="00167B7C">
      <w:rPr>
        <w:rFonts w:ascii="Calibri" w:hAnsi="Calibri"/>
        <w:sz w:val="16"/>
        <w:szCs w:val="16"/>
      </w:rPr>
      <w:instrText>NUMPAGES  \* Arabic  \* MERGEFORMAT</w:instrText>
    </w:r>
    <w:r w:rsidR="00347FC2" w:rsidRPr="00167B7C">
      <w:rPr>
        <w:rFonts w:ascii="Calibri" w:hAnsi="Calibri"/>
        <w:sz w:val="16"/>
        <w:szCs w:val="16"/>
      </w:rPr>
      <w:fldChar w:fldCharType="separate"/>
    </w:r>
    <w:r w:rsidR="001B5C2F">
      <w:rPr>
        <w:rFonts w:ascii="Calibri" w:hAnsi="Calibri"/>
        <w:noProof/>
        <w:sz w:val="16"/>
        <w:szCs w:val="16"/>
      </w:rPr>
      <w:t>4</w:t>
    </w:r>
    <w:r w:rsidR="00347FC2" w:rsidRPr="00167B7C">
      <w:rPr>
        <w:rFonts w:ascii="Calibri" w:hAnsi="Calibr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03853" w14:textId="77777777" w:rsidR="00347FC2" w:rsidRDefault="00347FC2">
      <w:r>
        <w:separator/>
      </w:r>
    </w:p>
  </w:footnote>
  <w:footnote w:type="continuationSeparator" w:id="0">
    <w:p w14:paraId="5680CAA8" w14:textId="77777777" w:rsidR="00347FC2" w:rsidRDefault="00347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9893C" w14:textId="77777777" w:rsidR="000D12B2" w:rsidRPr="000D12B2" w:rsidRDefault="00BA1E82" w:rsidP="000D12B2">
    <w:pPr>
      <w:pStyle w:val="Kopfzeile"/>
      <w:rPr>
        <w:rFonts w:ascii="Calibri" w:hAnsi="Calibri" w:cs="Calibri"/>
        <w:sz w:val="22"/>
        <w:szCs w:val="22"/>
      </w:rPr>
    </w:pPr>
    <w:r w:rsidRPr="00BA1E82">
      <w:rPr>
        <w:rFonts w:ascii="Calibri" w:hAnsi="Calibri" w:cs="Calibri"/>
        <w:noProof/>
        <w:sz w:val="22"/>
        <w:szCs w:val="22"/>
        <w:lang w:eastAsia="de-DE"/>
      </w:rPr>
      <w:drawing>
        <wp:anchor distT="0" distB="0" distL="114300" distR="114300" simplePos="0" relativeHeight="251656191" behindDoc="1" locked="0" layoutInCell="1" allowOverlap="1" wp14:anchorId="375824F7" wp14:editId="4B8EE14F">
          <wp:simplePos x="0" y="0"/>
          <wp:positionH relativeFrom="column">
            <wp:posOffset>4343400</wp:posOffset>
          </wp:positionH>
          <wp:positionV relativeFrom="paragraph">
            <wp:posOffset>-200660</wp:posOffset>
          </wp:positionV>
          <wp:extent cx="1461770" cy="781050"/>
          <wp:effectExtent l="0" t="0" r="0" b="0"/>
          <wp:wrapTight wrapText="bothSides">
            <wp:wrapPolygon edited="0">
              <wp:start x="7882" y="0"/>
              <wp:lineTo x="3659" y="2107"/>
              <wp:lineTo x="3659" y="3161"/>
              <wp:lineTo x="7037" y="8429"/>
              <wp:lineTo x="0" y="10537"/>
              <wp:lineTo x="0" y="21073"/>
              <wp:lineTo x="19705" y="21073"/>
              <wp:lineTo x="21394" y="21073"/>
              <wp:lineTo x="21394" y="10537"/>
              <wp:lineTo x="11823" y="8429"/>
              <wp:lineTo x="18016" y="5268"/>
              <wp:lineTo x="18016" y="2107"/>
              <wp:lineTo x="11260" y="0"/>
              <wp:lineTo x="7882" y="0"/>
            </wp:wrapPolygon>
          </wp:wrapTight>
          <wp:docPr id="3" name="Bild 6" descr="M:\AB 2_Regionalentwicklung\_Regionalentwicklung 2023-2027\06_Logos\Logo-WiRe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B 2_Regionalentwicklung\_Regionalentwicklung 2023-2027\06_Logos\Logo-WiRe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177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lang w:eastAsia="de-DE"/>
      </w:rPr>
      <w:drawing>
        <wp:anchor distT="0" distB="0" distL="114300" distR="114300" simplePos="0" relativeHeight="251658240" behindDoc="1" locked="0" layoutInCell="1" allowOverlap="1" wp14:anchorId="43667BC6" wp14:editId="4DA7403B">
          <wp:simplePos x="0" y="0"/>
          <wp:positionH relativeFrom="column">
            <wp:posOffset>-19050</wp:posOffset>
          </wp:positionH>
          <wp:positionV relativeFrom="paragraph">
            <wp:posOffset>-199390</wp:posOffset>
          </wp:positionV>
          <wp:extent cx="1621155" cy="781050"/>
          <wp:effectExtent l="0" t="0" r="0" b="0"/>
          <wp:wrapTight wrapText="bothSides">
            <wp:wrapPolygon edited="0">
              <wp:start x="0" y="0"/>
              <wp:lineTo x="0" y="21073"/>
              <wp:lineTo x="21321" y="21073"/>
              <wp:lineTo x="21321" y="0"/>
              <wp:lineTo x="0" y="0"/>
            </wp:wrapPolygon>
          </wp:wrapTight>
          <wp:docPr id="4" name="Grafik 1" descr="LEADER Region Wetterau Oberhessen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LEADER Region Wetterau Oberhessen_CMY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21155" cy="781050"/>
                  </a:xfrm>
                  <a:prstGeom prst="rect">
                    <a:avLst/>
                  </a:prstGeom>
                  <a:noFill/>
                </pic:spPr>
              </pic:pic>
            </a:graphicData>
          </a:graphic>
          <wp14:sizeRelH relativeFrom="page">
            <wp14:pctWidth>0</wp14:pctWidth>
          </wp14:sizeRelH>
          <wp14:sizeRelV relativeFrom="page">
            <wp14:pctHeight>0</wp14:pctHeight>
          </wp14:sizeRelV>
        </wp:anchor>
      </w:drawing>
    </w:r>
  </w:p>
  <w:p w14:paraId="69328D80" w14:textId="77777777" w:rsidR="000D12B2" w:rsidRPr="000D12B2" w:rsidRDefault="000D12B2" w:rsidP="000D12B2">
    <w:pPr>
      <w:pStyle w:val="Kopfzeile"/>
      <w:ind w:firstLine="708"/>
      <w:rPr>
        <w:rFonts w:ascii="Calibri" w:hAnsi="Calibri" w:cs="Calibri"/>
        <w:sz w:val="22"/>
        <w:szCs w:val="22"/>
      </w:rPr>
    </w:pPr>
  </w:p>
  <w:p w14:paraId="536B4502" w14:textId="77777777" w:rsidR="00347FC2" w:rsidRPr="000D12B2" w:rsidRDefault="00347FC2" w:rsidP="000D12B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3"/>
    <w:lvl w:ilvl="0">
      <w:numFmt w:val="bullet"/>
      <w:lvlText w:val="-"/>
      <w:lvlJc w:val="left"/>
      <w:pPr>
        <w:tabs>
          <w:tab w:val="num" w:pos="360"/>
        </w:tabs>
        <w:ind w:left="360" w:hanging="360"/>
      </w:pPr>
      <w:rPr>
        <w:rFonts w:ascii="StarSymbol" w:hAnsi="StarSymbol"/>
      </w:rPr>
    </w:lvl>
  </w:abstractNum>
  <w:abstractNum w:abstractNumId="1" w15:restartNumberingAfterBreak="0">
    <w:nsid w:val="00000002"/>
    <w:multiLevelType w:val="singleLevel"/>
    <w:tmpl w:val="00000002"/>
    <w:name w:val="WW8Num4"/>
    <w:lvl w:ilvl="0">
      <w:numFmt w:val="bullet"/>
      <w:lvlText w:val="-"/>
      <w:lvlJc w:val="left"/>
      <w:pPr>
        <w:tabs>
          <w:tab w:val="num" w:pos="360"/>
        </w:tabs>
        <w:ind w:left="360" w:hanging="360"/>
      </w:pPr>
      <w:rPr>
        <w:rFonts w:ascii="StarSymbol" w:hAnsi="StarSymbol"/>
      </w:rPr>
    </w:lvl>
  </w:abstractNum>
  <w:abstractNum w:abstractNumId="2" w15:restartNumberingAfterBreak="0">
    <w:nsid w:val="00000003"/>
    <w:multiLevelType w:val="singleLevel"/>
    <w:tmpl w:val="00000003"/>
    <w:name w:val="WW8Num5"/>
    <w:lvl w:ilvl="0">
      <w:numFmt w:val="bullet"/>
      <w:lvlText w:val="-"/>
      <w:lvlJc w:val="left"/>
      <w:pPr>
        <w:tabs>
          <w:tab w:val="num" w:pos="360"/>
        </w:tabs>
        <w:ind w:left="360" w:hanging="360"/>
      </w:pPr>
      <w:rPr>
        <w:rFonts w:ascii="StarSymbol" w:hAnsi="StarSymbol"/>
      </w:rPr>
    </w:lvl>
  </w:abstractNum>
  <w:abstractNum w:abstractNumId="3" w15:restartNumberingAfterBreak="0">
    <w:nsid w:val="00000004"/>
    <w:multiLevelType w:val="singleLevel"/>
    <w:tmpl w:val="00000004"/>
    <w:name w:val="WW8Num9"/>
    <w:lvl w:ilvl="0">
      <w:numFmt w:val="bullet"/>
      <w:lvlText w:val="-"/>
      <w:lvlJc w:val="left"/>
      <w:pPr>
        <w:tabs>
          <w:tab w:val="num" w:pos="360"/>
        </w:tabs>
        <w:ind w:left="360" w:hanging="360"/>
      </w:pPr>
      <w:rPr>
        <w:rFonts w:ascii="StarSymbol" w:hAnsi="StarSymbol"/>
      </w:rPr>
    </w:lvl>
  </w:abstractNum>
  <w:abstractNum w:abstractNumId="4" w15:restartNumberingAfterBreak="0">
    <w:nsid w:val="00000005"/>
    <w:multiLevelType w:val="multilevel"/>
    <w:tmpl w:val="00000005"/>
    <w:name w:val="Outlin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Ue3"/>
      <w:lvlText w:val="%1.%2.%3."/>
      <w:lvlJc w:val="left"/>
      <w:pPr>
        <w:tabs>
          <w:tab w:val="num" w:pos="878"/>
        </w:tabs>
        <w:ind w:left="878"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426438B3"/>
    <w:multiLevelType w:val="hybridMultilevel"/>
    <w:tmpl w:val="4CE67070"/>
    <w:lvl w:ilvl="0" w:tplc="CF966374">
      <w:start w:val="4"/>
      <w:numFmt w:val="bullet"/>
      <w:lvlText w:val="-"/>
      <w:lvlJc w:val="left"/>
      <w:pPr>
        <w:ind w:left="360" w:hanging="360"/>
      </w:pPr>
      <w:rPr>
        <w:rFonts w:ascii="Calibri" w:eastAsia="Times New Roman" w:hAnsi="Calibri" w:cs="Times New Roman"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632605F1"/>
    <w:multiLevelType w:val="hybridMultilevel"/>
    <w:tmpl w:val="3B7C78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1" w:cryptProviderType="rsaAES" w:cryptAlgorithmClass="hash" w:cryptAlgorithmType="typeAny" w:cryptAlgorithmSid="14" w:cryptSpinCount="100000" w:hash="2dhiZDw3fLC/uvmQ9XoW/xN8VH6UVGFK2oFwYb6o/VyBX2+E4PrnXQugQpFpjZ0bwtgWHZbykNyhaBryJTtdtw==" w:salt="YlmCSZ5oZ5X7IQk/js4jPA=="/>
  <w:defaultTabStop w:val="708"/>
  <w:autoHyphenation/>
  <w:hyphenationZone w:val="357"/>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9457"/>
  </w:hdrShapeDefaults>
  <w:footnotePr>
    <w:pos w:val="beneathTex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B0E"/>
    <w:rsid w:val="0000596E"/>
    <w:rsid w:val="0001210A"/>
    <w:rsid w:val="00021E27"/>
    <w:rsid w:val="00064DB0"/>
    <w:rsid w:val="00072B70"/>
    <w:rsid w:val="0009594D"/>
    <w:rsid w:val="000B39BC"/>
    <w:rsid w:val="000D12B2"/>
    <w:rsid w:val="000E67C1"/>
    <w:rsid w:val="000F179B"/>
    <w:rsid w:val="000F653E"/>
    <w:rsid w:val="001120FC"/>
    <w:rsid w:val="00133452"/>
    <w:rsid w:val="001443C4"/>
    <w:rsid w:val="00163F97"/>
    <w:rsid w:val="00167B7C"/>
    <w:rsid w:val="001A7E9E"/>
    <w:rsid w:val="001B5C2F"/>
    <w:rsid w:val="001C030C"/>
    <w:rsid w:val="001E1BD1"/>
    <w:rsid w:val="001F0603"/>
    <w:rsid w:val="0021169C"/>
    <w:rsid w:val="002208FC"/>
    <w:rsid w:val="00220C29"/>
    <w:rsid w:val="002301B1"/>
    <w:rsid w:val="00232BD0"/>
    <w:rsid w:val="00243B0E"/>
    <w:rsid w:val="00266C46"/>
    <w:rsid w:val="002954BB"/>
    <w:rsid w:val="002A07A7"/>
    <w:rsid w:val="002C5877"/>
    <w:rsid w:val="002E32A4"/>
    <w:rsid w:val="00316751"/>
    <w:rsid w:val="00321C37"/>
    <w:rsid w:val="00332D0B"/>
    <w:rsid w:val="003403F6"/>
    <w:rsid w:val="00344D2B"/>
    <w:rsid w:val="00347FC2"/>
    <w:rsid w:val="0037579C"/>
    <w:rsid w:val="0037706C"/>
    <w:rsid w:val="003860E7"/>
    <w:rsid w:val="003A6603"/>
    <w:rsid w:val="003B79B6"/>
    <w:rsid w:val="003C2A98"/>
    <w:rsid w:val="003C4EC5"/>
    <w:rsid w:val="00403BA7"/>
    <w:rsid w:val="00494431"/>
    <w:rsid w:val="004D2BC5"/>
    <w:rsid w:val="004F29AE"/>
    <w:rsid w:val="004F34B6"/>
    <w:rsid w:val="00503A24"/>
    <w:rsid w:val="0051326A"/>
    <w:rsid w:val="0053263F"/>
    <w:rsid w:val="00546491"/>
    <w:rsid w:val="0056064F"/>
    <w:rsid w:val="00577724"/>
    <w:rsid w:val="00595DFB"/>
    <w:rsid w:val="005A1DD8"/>
    <w:rsid w:val="005C1189"/>
    <w:rsid w:val="005C3502"/>
    <w:rsid w:val="005F35A0"/>
    <w:rsid w:val="005F6E97"/>
    <w:rsid w:val="00606BD8"/>
    <w:rsid w:val="00655ACC"/>
    <w:rsid w:val="006959AC"/>
    <w:rsid w:val="006C7066"/>
    <w:rsid w:val="006D0A21"/>
    <w:rsid w:val="006E14F4"/>
    <w:rsid w:val="00740C0E"/>
    <w:rsid w:val="00743AFA"/>
    <w:rsid w:val="00751155"/>
    <w:rsid w:val="00767432"/>
    <w:rsid w:val="00774E15"/>
    <w:rsid w:val="00792B17"/>
    <w:rsid w:val="007936EC"/>
    <w:rsid w:val="00796D51"/>
    <w:rsid w:val="007B1407"/>
    <w:rsid w:val="007B61B4"/>
    <w:rsid w:val="007D7C5F"/>
    <w:rsid w:val="008022EB"/>
    <w:rsid w:val="00810EF0"/>
    <w:rsid w:val="008326CB"/>
    <w:rsid w:val="00837654"/>
    <w:rsid w:val="00842C8D"/>
    <w:rsid w:val="00844F55"/>
    <w:rsid w:val="00854B6B"/>
    <w:rsid w:val="00862111"/>
    <w:rsid w:val="00881E87"/>
    <w:rsid w:val="008C5DAF"/>
    <w:rsid w:val="008F4DD4"/>
    <w:rsid w:val="009170A9"/>
    <w:rsid w:val="00956411"/>
    <w:rsid w:val="00963294"/>
    <w:rsid w:val="009A3D63"/>
    <w:rsid w:val="009D42B4"/>
    <w:rsid w:val="009D69A7"/>
    <w:rsid w:val="009E6988"/>
    <w:rsid w:val="00A25CAD"/>
    <w:rsid w:val="00A4332F"/>
    <w:rsid w:val="00A46D2F"/>
    <w:rsid w:val="00A9168E"/>
    <w:rsid w:val="00A97B9D"/>
    <w:rsid w:val="00AC3C0C"/>
    <w:rsid w:val="00AD0517"/>
    <w:rsid w:val="00AE03D1"/>
    <w:rsid w:val="00AE683F"/>
    <w:rsid w:val="00B10129"/>
    <w:rsid w:val="00B3131C"/>
    <w:rsid w:val="00B645AD"/>
    <w:rsid w:val="00B67FAF"/>
    <w:rsid w:val="00BA1E82"/>
    <w:rsid w:val="00BA2401"/>
    <w:rsid w:val="00BB0CF3"/>
    <w:rsid w:val="00BE2631"/>
    <w:rsid w:val="00C01D03"/>
    <w:rsid w:val="00C07652"/>
    <w:rsid w:val="00C36D56"/>
    <w:rsid w:val="00C449E8"/>
    <w:rsid w:val="00C71F9B"/>
    <w:rsid w:val="00CA4A9E"/>
    <w:rsid w:val="00CD3594"/>
    <w:rsid w:val="00D13576"/>
    <w:rsid w:val="00D32278"/>
    <w:rsid w:val="00D440C8"/>
    <w:rsid w:val="00D50CA3"/>
    <w:rsid w:val="00D65CFE"/>
    <w:rsid w:val="00D91811"/>
    <w:rsid w:val="00DB1D61"/>
    <w:rsid w:val="00DC4314"/>
    <w:rsid w:val="00DC70E2"/>
    <w:rsid w:val="00DE47C0"/>
    <w:rsid w:val="00DF547C"/>
    <w:rsid w:val="00E33CFF"/>
    <w:rsid w:val="00E40BF0"/>
    <w:rsid w:val="00E6123E"/>
    <w:rsid w:val="00E63FD9"/>
    <w:rsid w:val="00EC094D"/>
    <w:rsid w:val="00EC75EA"/>
    <w:rsid w:val="00EE2167"/>
    <w:rsid w:val="00EE31CC"/>
    <w:rsid w:val="00EF47F2"/>
    <w:rsid w:val="00EF4871"/>
    <w:rsid w:val="00F04113"/>
    <w:rsid w:val="00F31D7D"/>
    <w:rsid w:val="00F321E5"/>
    <w:rsid w:val="00F8472D"/>
    <w:rsid w:val="00F92F5F"/>
    <w:rsid w:val="00FC0092"/>
    <w:rsid w:val="00FD66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6022B5D2"/>
  <w15:chartTrackingRefBased/>
  <w15:docId w15:val="{B14725CA-3AF3-4418-824B-DDC731BC5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spacing w:after="120" w:line="288" w:lineRule="auto"/>
      <w:jc w:val="both"/>
    </w:pPr>
    <w:rPr>
      <w:rFonts w:ascii="Arial" w:hAnsi="Arial"/>
      <w:lang w:eastAsia="ar-SA"/>
    </w:rPr>
  </w:style>
  <w:style w:type="paragraph" w:styleId="berschrift1">
    <w:name w:val="heading 1"/>
    <w:basedOn w:val="Standard"/>
    <w:next w:val="Standard"/>
    <w:qFormat/>
    <w:pPr>
      <w:keepNext/>
      <w:spacing w:before="240" w:after="240"/>
      <w:outlineLvl w:val="0"/>
    </w:pPr>
    <w:rPr>
      <w:b/>
      <w:kern w:val="1"/>
      <w:sz w:val="22"/>
    </w:rPr>
  </w:style>
  <w:style w:type="paragraph" w:styleId="berschrift9">
    <w:name w:val="heading 9"/>
    <w:basedOn w:val="Standard"/>
    <w:next w:val="Standard"/>
    <w:qFormat/>
    <w:pPr>
      <w:keepNext/>
      <w:outlineLvl w:val="8"/>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6z4">
    <w:name w:val="WW8Num6z4"/>
    <w:rPr>
      <w:rFonts w:ascii="Arial" w:hAnsi="Arial"/>
      <w:b/>
      <w:i/>
      <w:sz w:val="20"/>
    </w:rPr>
  </w:style>
  <w:style w:type="character" w:customStyle="1" w:styleId="Absatz-Standardschriftart1">
    <w:name w:val="Absatz-Standardschriftart1"/>
  </w:style>
  <w:style w:type="character" w:styleId="Hyperlink">
    <w:name w:val="Hyperlink"/>
    <w:semiHidden/>
    <w:rPr>
      <w:color w:val="0000FF"/>
      <w:u w:val="single"/>
    </w:rPr>
  </w:style>
  <w:style w:type="character" w:styleId="Seitenzahl">
    <w:name w:val="page number"/>
    <w:basedOn w:val="Absatz-Standardschriftart1"/>
    <w:semiHidden/>
  </w:style>
  <w:style w:type="paragraph" w:customStyle="1" w:styleId="berschrift">
    <w:name w:val="Überschrift"/>
    <w:basedOn w:val="Standard"/>
    <w:next w:val="Textkrper"/>
    <w:pPr>
      <w:keepNext/>
      <w:spacing w:before="240"/>
    </w:pPr>
    <w:rPr>
      <w:rFonts w:eastAsia="Lucida Sans Unicode" w:cs="Lucida Sans Unicode"/>
      <w:sz w:val="28"/>
      <w:szCs w:val="28"/>
    </w:rPr>
  </w:style>
  <w:style w:type="paragraph" w:styleId="Textkrper">
    <w:name w:val="Body Text"/>
    <w:basedOn w:val="Standard"/>
    <w:semiHidden/>
  </w:style>
  <w:style w:type="paragraph" w:styleId="Liste">
    <w:name w:val="List"/>
    <w:basedOn w:val="Textkrper"/>
    <w:semiHidden/>
    <w:rPr>
      <w:rFonts w:cs="Lucida Sans Unicode"/>
    </w:rPr>
  </w:style>
  <w:style w:type="paragraph" w:customStyle="1" w:styleId="Beschriftung1">
    <w:name w:val="Beschriftung1"/>
    <w:basedOn w:val="Standard"/>
    <w:pPr>
      <w:suppressLineNumbers/>
      <w:spacing w:before="120"/>
    </w:pPr>
    <w:rPr>
      <w:rFonts w:cs="Lucida Sans Unicode"/>
      <w:i/>
      <w:iCs/>
      <w:sz w:val="24"/>
      <w:szCs w:val="24"/>
    </w:rPr>
  </w:style>
  <w:style w:type="paragraph" w:customStyle="1" w:styleId="Verzeichnis">
    <w:name w:val="Verzeichnis"/>
    <w:basedOn w:val="Standard"/>
    <w:pPr>
      <w:suppressLineNumbers/>
    </w:pPr>
    <w:rPr>
      <w:rFonts w:cs="Lucida Sans Unicode"/>
    </w:rPr>
  </w:style>
  <w:style w:type="paragraph" w:styleId="Funotentext">
    <w:name w:val="footnote text"/>
    <w:basedOn w:val="Standard"/>
    <w:semiHidden/>
  </w:style>
  <w:style w:type="paragraph" w:styleId="HTMLVorformatiert">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hAnsi="Courier New" w:cs="Lucida Console"/>
    </w:rPr>
  </w:style>
  <w:style w:type="paragraph" w:customStyle="1" w:styleId="ILEK">
    <w:name w:val="ILEK"/>
    <w:basedOn w:val="Standard"/>
    <w:pPr>
      <w:spacing w:after="0"/>
    </w:pPr>
  </w:style>
  <w:style w:type="paragraph" w:customStyle="1" w:styleId="Ue3">
    <w:name w:val="Ue3"/>
    <w:basedOn w:val="Standard"/>
    <w:next w:val="Text"/>
    <w:pPr>
      <w:numPr>
        <w:ilvl w:val="2"/>
        <w:numId w:val="5"/>
      </w:numPr>
      <w:spacing w:before="160" w:after="80" w:line="240" w:lineRule="auto"/>
      <w:jc w:val="left"/>
      <w:outlineLvl w:val="2"/>
    </w:pPr>
    <w:rPr>
      <w:rFonts w:ascii="Times New Roman" w:hAnsi="Times New Roman"/>
      <w:i/>
      <w:sz w:val="24"/>
    </w:rPr>
  </w:style>
  <w:style w:type="paragraph" w:customStyle="1" w:styleId="Text">
    <w:name w:val="Text"/>
    <w:basedOn w:val="Standard"/>
    <w:pPr>
      <w:spacing w:after="0" w:line="360" w:lineRule="auto"/>
    </w:pPr>
    <w:rPr>
      <w:rFonts w:ascii="Times New Roman" w:hAnsi="Times New Roman"/>
      <w:sz w:val="24"/>
    </w:rPr>
  </w:style>
  <w:style w:type="paragraph" w:customStyle="1" w:styleId="Ue1">
    <w:name w:val="Ue1"/>
    <w:basedOn w:val="Standard"/>
    <w:next w:val="Ue2"/>
    <w:pPr>
      <w:spacing w:before="480" w:after="0" w:line="360" w:lineRule="auto"/>
      <w:jc w:val="left"/>
    </w:pPr>
    <w:rPr>
      <w:rFonts w:ascii="Times New Roman" w:hAnsi="Times New Roman"/>
      <w:b/>
      <w:sz w:val="26"/>
    </w:rPr>
  </w:style>
  <w:style w:type="paragraph" w:customStyle="1" w:styleId="Ue2">
    <w:name w:val="Ue2"/>
    <w:basedOn w:val="Ue1"/>
    <w:next w:val="Standard"/>
    <w:pPr>
      <w:tabs>
        <w:tab w:val="left" w:pos="360"/>
      </w:tabs>
      <w:spacing w:before="160" w:after="120" w:line="240" w:lineRule="exact"/>
    </w:pPr>
    <w:rPr>
      <w:i/>
      <w:sz w:val="22"/>
    </w:rPr>
  </w:style>
  <w:style w:type="paragraph" w:customStyle="1" w:styleId="2">
    <w:name w:val="Ü2"/>
    <w:basedOn w:val="Standard"/>
    <w:next w:val="Text"/>
    <w:rPr>
      <w:b/>
      <w:sz w:val="22"/>
    </w:rPr>
  </w:style>
  <w:style w:type="paragraph" w:customStyle="1" w:styleId="3">
    <w:name w:val="Ü3"/>
    <w:basedOn w:val="Standard"/>
    <w:next w:val="Text"/>
    <w:rPr>
      <w:i/>
      <w:sz w:val="22"/>
    </w:rPr>
  </w:style>
  <w:style w:type="paragraph" w:customStyle="1" w:styleId="AAberschrift2">
    <w:name w:val="AA_Überschrift 2"/>
    <w:basedOn w:val="Standard"/>
    <w:next w:val="0Text"/>
    <w:rPr>
      <w:b/>
      <w:sz w:val="22"/>
    </w:rPr>
  </w:style>
  <w:style w:type="paragraph" w:customStyle="1" w:styleId="0Text">
    <w:name w:val="0_Text"/>
    <w:basedOn w:val="Standard"/>
    <w:rPr>
      <w:sz w:val="22"/>
    </w:rPr>
  </w:style>
  <w:style w:type="paragraph" w:styleId="Verzeichnis2">
    <w:name w:val="toc 2"/>
    <w:basedOn w:val="Standard"/>
    <w:next w:val="Standard"/>
    <w:semiHidden/>
    <w:pPr>
      <w:spacing w:before="240"/>
      <w:jc w:val="left"/>
    </w:pPr>
    <w:rPr>
      <w:rFonts w:ascii="Times New Roman" w:hAnsi="Times New Roman"/>
      <w:b/>
    </w:rPr>
  </w:style>
  <w:style w:type="paragraph" w:customStyle="1" w:styleId="Textkrper21">
    <w:name w:val="Textkörper 21"/>
    <w:basedOn w:val="Standard"/>
    <w:pPr>
      <w:keepNext/>
      <w:spacing w:before="200" w:after="0" w:line="360" w:lineRule="auto"/>
    </w:pPr>
    <w:rPr>
      <w:b/>
    </w:rPr>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styleId="Sprechblasentext">
    <w:name w:val="Balloon Text"/>
    <w:basedOn w:val="Standard"/>
    <w:rPr>
      <w:rFonts w:ascii="Tahoma" w:hAnsi="Tahoma" w:cs="Lucida Sans Unicode"/>
      <w:sz w:val="16"/>
      <w:szCs w:val="16"/>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paragraph" w:customStyle="1" w:styleId="Rahmeninhalt">
    <w:name w:val="Rahmeninhalt"/>
    <w:basedOn w:val="Textkrper"/>
  </w:style>
  <w:style w:type="character" w:customStyle="1" w:styleId="FuzeileZchn">
    <w:name w:val="Fußzeile Zchn"/>
    <w:link w:val="Fuzeile"/>
    <w:uiPriority w:val="99"/>
    <w:rsid w:val="005F35A0"/>
    <w:rPr>
      <w:rFonts w:ascii="Arial" w:hAnsi="Arial"/>
      <w:lang w:eastAsia="ar-SA"/>
    </w:rPr>
  </w:style>
  <w:style w:type="character" w:styleId="BesuchterLink">
    <w:name w:val="FollowedHyperlink"/>
    <w:basedOn w:val="Absatz-Standardschriftart"/>
    <w:uiPriority w:val="99"/>
    <w:semiHidden/>
    <w:unhideWhenUsed/>
    <w:rsid w:val="00344D2B"/>
    <w:rPr>
      <w:color w:val="954F72" w:themeColor="followedHyperlink"/>
      <w:u w:val="single"/>
    </w:rPr>
  </w:style>
  <w:style w:type="character" w:styleId="Kommentarzeichen">
    <w:name w:val="annotation reference"/>
    <w:basedOn w:val="Absatz-Standardschriftart"/>
    <w:uiPriority w:val="99"/>
    <w:semiHidden/>
    <w:unhideWhenUsed/>
    <w:rsid w:val="00606BD8"/>
    <w:rPr>
      <w:sz w:val="16"/>
      <w:szCs w:val="16"/>
    </w:rPr>
  </w:style>
  <w:style w:type="paragraph" w:styleId="Kommentartext">
    <w:name w:val="annotation text"/>
    <w:basedOn w:val="Standard"/>
    <w:link w:val="KommentartextZchn"/>
    <w:uiPriority w:val="99"/>
    <w:semiHidden/>
    <w:unhideWhenUsed/>
    <w:rsid w:val="00606BD8"/>
  </w:style>
  <w:style w:type="character" w:customStyle="1" w:styleId="KommentartextZchn">
    <w:name w:val="Kommentartext Zchn"/>
    <w:basedOn w:val="Absatz-Standardschriftart"/>
    <w:link w:val="Kommentartext"/>
    <w:uiPriority w:val="99"/>
    <w:semiHidden/>
    <w:rsid w:val="00606BD8"/>
    <w:rPr>
      <w:rFonts w:ascii="Arial" w:hAnsi="Arial"/>
      <w:lang w:eastAsia="ar-SA"/>
    </w:rPr>
  </w:style>
  <w:style w:type="paragraph" w:styleId="Kommentarthema">
    <w:name w:val="annotation subject"/>
    <w:basedOn w:val="Kommentartext"/>
    <w:next w:val="Kommentartext"/>
    <w:link w:val="KommentarthemaZchn"/>
    <w:uiPriority w:val="99"/>
    <w:semiHidden/>
    <w:unhideWhenUsed/>
    <w:rsid w:val="00606BD8"/>
    <w:rPr>
      <w:b/>
      <w:bCs/>
    </w:rPr>
  </w:style>
  <w:style w:type="character" w:customStyle="1" w:styleId="KommentarthemaZchn">
    <w:name w:val="Kommentarthema Zchn"/>
    <w:basedOn w:val="KommentartextZchn"/>
    <w:link w:val="Kommentarthema"/>
    <w:uiPriority w:val="99"/>
    <w:semiHidden/>
    <w:rsid w:val="00606BD8"/>
    <w:rPr>
      <w:rFonts w:ascii="Arial" w:hAnsi="Arial"/>
      <w:b/>
      <w:bCs/>
      <w:lang w:eastAsia="ar-SA"/>
    </w:rPr>
  </w:style>
  <w:style w:type="table" w:styleId="Tabellenraster">
    <w:name w:val="Table Grid"/>
    <w:basedOn w:val="NormaleTabelle"/>
    <w:uiPriority w:val="59"/>
    <w:rsid w:val="003C2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fzeileZchn">
    <w:name w:val="Kopfzeile Zchn"/>
    <w:link w:val="Kopfzeile"/>
    <w:uiPriority w:val="99"/>
    <w:rsid w:val="000D12B2"/>
    <w:rPr>
      <w:rFonts w:ascii="Arial" w:hAnsi="Arial"/>
      <w:lang w:eastAsia="ar-SA"/>
    </w:rPr>
  </w:style>
  <w:style w:type="character" w:styleId="NichtaufgelsteErwhnung">
    <w:name w:val="Unresolved Mention"/>
    <w:basedOn w:val="Absatz-Standardschriftart"/>
    <w:uiPriority w:val="99"/>
    <w:semiHidden/>
    <w:unhideWhenUsed/>
    <w:rsid w:val="00956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ireg-wetteraukreis.de/regionalentwicklung/leader-foerderu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D7D02-E374-4D16-9294-A75A450BD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747</Words>
  <Characters>4708</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Projektvorschlag im Rahmen des Naturschutzgroßprojektes Bienwal</vt:lpstr>
    </vt:vector>
  </TitlesOfParts>
  <Company/>
  <LinksUpToDate>false</LinksUpToDate>
  <CharactersWithSpaces>5445</CharactersWithSpaces>
  <SharedDoc>false</SharedDoc>
  <HLinks>
    <vt:vector size="6" baseType="variant">
      <vt:variant>
        <vt:i4>4325399</vt:i4>
      </vt:variant>
      <vt:variant>
        <vt:i4>30</vt:i4>
      </vt:variant>
      <vt:variant>
        <vt:i4>0</vt:i4>
      </vt:variant>
      <vt:variant>
        <vt:i4>5</vt:i4>
      </vt:variant>
      <vt:variant>
        <vt:lpwstr>http://www.wfg-wetterau.de/regionalentwicklung/leader-foerderung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Britta Schellhammer</dc:creator>
  <cp:keywords/>
  <cp:lastModifiedBy>Müller, Philipp</cp:lastModifiedBy>
  <cp:revision>11</cp:revision>
  <cp:lastPrinted>2024-12-16T16:43:00Z</cp:lastPrinted>
  <dcterms:created xsi:type="dcterms:W3CDTF">2025-07-29T14:38:00Z</dcterms:created>
  <dcterms:modified xsi:type="dcterms:W3CDTF">2026-07-21T08:57:00Z</dcterms:modified>
</cp:coreProperties>
</file>